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EA2BD4" w14:textId="7D4F4782" w:rsidR="00CE3186" w:rsidRPr="00FC3379" w:rsidRDefault="009E38F2" w:rsidP="004E1AED">
      <w:pPr>
        <w:pStyle w:val="Title"/>
        <w:rPr>
          <w:rFonts w:ascii="Arial" w:hAnsi="Arial" w:cs="Arial"/>
          <w:color w:val="0673A5"/>
          <w:sz w:val="32"/>
        </w:rPr>
      </w:pPr>
      <w:r w:rsidRPr="00FC3379">
        <w:rPr>
          <w:rFonts w:ascii="Arial" w:hAnsi="Arial" w:cs="Arial"/>
          <w:color w:val="0673A5"/>
          <w:sz w:val="32"/>
        </w:rPr>
        <w:t>GENITOURINARY MEDICINE – ST</w:t>
      </w:r>
      <w:r w:rsidR="00896304" w:rsidRPr="00FC3379">
        <w:rPr>
          <w:rFonts w:ascii="Arial" w:hAnsi="Arial" w:cs="Arial"/>
          <w:color w:val="0673A5"/>
          <w:sz w:val="32"/>
        </w:rPr>
        <w:t>4</w:t>
      </w:r>
    </w:p>
    <w:p w14:paraId="2B9AA553" w14:textId="77777777" w:rsidR="00F34EB2" w:rsidRPr="00CE2E6C" w:rsidRDefault="00F34EB2" w:rsidP="004E1AED">
      <w:pPr>
        <w:pStyle w:val="Title"/>
        <w:rPr>
          <w:rFonts w:ascii="Arial" w:hAnsi="Arial" w:cs="Arial"/>
          <w:sz w:val="10"/>
          <w:szCs w:val="10"/>
        </w:rPr>
      </w:pPr>
    </w:p>
    <w:tbl>
      <w:tblPr>
        <w:tblStyle w:val="TableGrid"/>
        <w:tblW w:w="10916" w:type="dxa"/>
        <w:tblLook w:val="04A0" w:firstRow="1" w:lastRow="0" w:firstColumn="1" w:lastColumn="0" w:noHBand="0" w:noVBand="1"/>
      </w:tblPr>
      <w:tblGrid>
        <w:gridCol w:w="4265"/>
        <w:gridCol w:w="6"/>
        <w:gridCol w:w="4231"/>
        <w:gridCol w:w="544"/>
        <w:gridCol w:w="1862"/>
        <w:gridCol w:w="8"/>
      </w:tblGrid>
      <w:tr w:rsidR="004456E1" w:rsidRPr="00F34EB2" w14:paraId="4E519CDE" w14:textId="77777777" w:rsidTr="425C0514">
        <w:trPr>
          <w:gridAfter w:val="1"/>
          <w:wAfter w:w="8" w:type="dxa"/>
        </w:trPr>
        <w:tc>
          <w:tcPr>
            <w:tcW w:w="10908" w:type="dxa"/>
            <w:gridSpan w:val="5"/>
          </w:tcPr>
          <w:p w14:paraId="2DAC8406" w14:textId="628D64CB" w:rsidR="004456E1" w:rsidRPr="0044716D" w:rsidRDefault="004456E1" w:rsidP="00F34EB2">
            <w:pPr>
              <w:rPr>
                <w:rFonts w:ascii="Arial" w:hAnsi="Arial" w:cs="Arial"/>
                <w:b/>
                <w:sz w:val="20"/>
                <w:szCs w:val="16"/>
              </w:rPr>
            </w:pPr>
            <w:r w:rsidRPr="00155147">
              <w:rPr>
                <w:rFonts w:ascii="Arial" w:hAnsi="Arial" w:cs="Arial"/>
                <w:b/>
                <w:color w:val="0673A5"/>
                <w:sz w:val="24"/>
                <w:szCs w:val="16"/>
              </w:rPr>
              <w:t>ENTRY CRITERIA</w:t>
            </w:r>
          </w:p>
        </w:tc>
      </w:tr>
      <w:tr w:rsidR="00A37B36" w:rsidRPr="00F34EB2" w14:paraId="2F6F7532" w14:textId="77777777" w:rsidTr="004A4459">
        <w:trPr>
          <w:gridAfter w:val="1"/>
          <w:wAfter w:w="8" w:type="dxa"/>
          <w:trHeight w:val="1921"/>
        </w:trPr>
        <w:tc>
          <w:tcPr>
            <w:tcW w:w="9046" w:type="dxa"/>
            <w:gridSpan w:val="4"/>
          </w:tcPr>
          <w:p w14:paraId="4463280B" w14:textId="77777777" w:rsidR="00FC3379" w:rsidRPr="00FC3379" w:rsidRDefault="00FC3379" w:rsidP="00A37B36">
            <w:pPr>
              <w:spacing w:beforeLines="40" w:before="96" w:afterLines="40" w:after="96"/>
              <w:rPr>
                <w:rFonts w:ascii="Arial" w:hAnsi="Arial" w:cs="Arial"/>
                <w:b/>
                <w:iCs/>
                <w:color w:val="0673A5"/>
                <w:sz w:val="20"/>
                <w:szCs w:val="18"/>
              </w:rPr>
            </w:pPr>
            <w:r w:rsidRPr="00FC3379">
              <w:rPr>
                <w:rFonts w:ascii="Arial" w:hAnsi="Arial" w:cs="Arial"/>
                <w:b/>
                <w:iCs/>
                <w:color w:val="0673A5"/>
                <w:sz w:val="20"/>
                <w:szCs w:val="18"/>
              </w:rPr>
              <w:t>Essential Criteria</w:t>
            </w:r>
          </w:p>
          <w:p w14:paraId="5D4A6B69" w14:textId="17FF9E28" w:rsidR="00A37B36" w:rsidRPr="00FC3379" w:rsidRDefault="00A37B36" w:rsidP="00A37B36">
            <w:pPr>
              <w:spacing w:beforeLines="40" w:before="96" w:afterLines="40" w:after="96"/>
              <w:rPr>
                <w:rFonts w:ascii="Arial" w:hAnsi="Arial" w:cs="Arial"/>
                <w:b/>
                <w:i/>
                <w:color w:val="0673A5"/>
                <w:sz w:val="20"/>
                <w:szCs w:val="18"/>
              </w:rPr>
            </w:pPr>
            <w:r w:rsidRPr="00FC3379">
              <w:rPr>
                <w:rFonts w:ascii="Arial" w:hAnsi="Arial" w:cs="Arial"/>
                <w:b/>
                <w:i/>
                <w:color w:val="0673A5"/>
                <w:sz w:val="20"/>
                <w:szCs w:val="18"/>
              </w:rPr>
              <w:t>Qualifications</w:t>
            </w:r>
            <w:r w:rsidR="00CD243F" w:rsidRPr="00FC3379">
              <w:rPr>
                <w:rFonts w:ascii="Arial" w:hAnsi="Arial" w:cs="Arial"/>
                <w:b/>
                <w:i/>
                <w:color w:val="0673A5"/>
                <w:sz w:val="20"/>
                <w:szCs w:val="18"/>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5229603B" w:rsidR="005B6506" w:rsidRDefault="00A37B36"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006206E3">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102DF9ED" w:rsidR="000E5100" w:rsidRPr="004D4E71"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C</w:t>
            </w:r>
            <w:r w:rsidR="000749CB" w:rsidRPr="004D4E71">
              <w:rPr>
                <w:rFonts w:ascii="Arial" w:hAnsi="Arial" w:cs="Arial"/>
                <w:sz w:val="20"/>
                <w:szCs w:val="20"/>
              </w:rPr>
              <w:t>ompletion of Irish Basic Specialty Training</w:t>
            </w:r>
            <w:r>
              <w:rPr>
                <w:rFonts w:ascii="Arial" w:hAnsi="Arial" w:cs="Arial"/>
                <w:sz w:val="20"/>
                <w:szCs w:val="20"/>
              </w:rPr>
              <w:t xml:space="preserve"> in medicine and the </w:t>
            </w:r>
            <w:r w:rsidR="004D3FF0">
              <w:rPr>
                <w:rFonts w:ascii="Arial" w:hAnsi="Arial" w:cs="Arial"/>
                <w:sz w:val="20"/>
                <w:szCs w:val="20"/>
              </w:rPr>
              <w:t>MRCPI full diploma by</w:t>
            </w:r>
            <w:r w:rsidR="00DB3C47">
              <w:rPr>
                <w:rFonts w:ascii="Arial" w:hAnsi="Arial" w:cs="Arial"/>
                <w:sz w:val="20"/>
                <w:szCs w:val="20"/>
              </w:rPr>
              <w:t xml:space="preserve"> offer date</w:t>
            </w:r>
          </w:p>
        </w:tc>
        <w:tc>
          <w:tcPr>
            <w:tcW w:w="1862" w:type="dxa"/>
          </w:tcPr>
          <w:p w14:paraId="2A3E42E0" w14:textId="77777777" w:rsidR="00FC3379" w:rsidRDefault="00FC3379" w:rsidP="00A37B36">
            <w:pPr>
              <w:spacing w:beforeLines="45" w:before="108" w:afterLines="45" w:after="108"/>
              <w:rPr>
                <w:rFonts w:ascii="Arial" w:hAnsi="Arial" w:cs="Arial"/>
                <w:b/>
                <w:color w:val="0673A5"/>
                <w:sz w:val="20"/>
                <w:szCs w:val="16"/>
              </w:rPr>
            </w:pPr>
            <w:r w:rsidRPr="00155147">
              <w:rPr>
                <w:rFonts w:ascii="Arial" w:hAnsi="Arial" w:cs="Arial"/>
                <w:b/>
                <w:color w:val="0673A5"/>
                <w:sz w:val="20"/>
                <w:szCs w:val="16"/>
              </w:rPr>
              <w:t>When is this evaluated?</w:t>
            </w:r>
            <w:r w:rsidRPr="00155147">
              <w:rPr>
                <w:rFonts w:ascii="Arial" w:hAnsi="Arial" w:cs="Arial"/>
                <w:b/>
                <w:color w:val="0673A5"/>
                <w:sz w:val="20"/>
                <w:szCs w:val="16"/>
                <w:vertAlign w:val="superscript"/>
              </w:rPr>
              <w:endnoteReference w:id="4"/>
            </w:r>
          </w:p>
          <w:p w14:paraId="3FD6C257" w14:textId="2D261D49"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004A4459">
        <w:trPr>
          <w:gridAfter w:val="1"/>
          <w:wAfter w:w="8" w:type="dxa"/>
          <w:trHeight w:val="6262"/>
        </w:trPr>
        <w:tc>
          <w:tcPr>
            <w:tcW w:w="9046" w:type="dxa"/>
            <w:gridSpan w:val="4"/>
          </w:tcPr>
          <w:p w14:paraId="44FFE39F" w14:textId="2BD45B2E" w:rsidR="00A37B36" w:rsidRPr="00FC3379" w:rsidRDefault="00A37B36" w:rsidP="00A37B36">
            <w:pPr>
              <w:spacing w:beforeLines="40" w:before="96" w:afterLines="40" w:after="96"/>
              <w:rPr>
                <w:rFonts w:ascii="Arial" w:hAnsi="Arial" w:cs="Arial"/>
                <w:b/>
                <w:i/>
                <w:color w:val="0673A5"/>
                <w:sz w:val="20"/>
                <w:szCs w:val="18"/>
              </w:rPr>
            </w:pPr>
            <w:r w:rsidRPr="00FC3379">
              <w:rPr>
                <w:rFonts w:ascii="Arial" w:hAnsi="Arial" w:cs="Arial"/>
                <w:b/>
                <w:i/>
                <w:color w:val="0673A5"/>
                <w:sz w:val="20"/>
                <w:szCs w:val="18"/>
              </w:rPr>
              <w:t>Eligibility</w:t>
            </w:r>
            <w:r w:rsidR="00CD243F" w:rsidRPr="00FC3379">
              <w:rPr>
                <w:rFonts w:ascii="Arial" w:hAnsi="Arial" w:cs="Arial"/>
                <w:b/>
                <w:i/>
                <w:color w:val="0673A5"/>
                <w:sz w:val="20"/>
                <w:szCs w:val="18"/>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77255915" w:rsidR="00A37B36" w:rsidRP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000C3841">
              <w:rPr>
                <w:rFonts w:ascii="Arial" w:hAnsi="Arial" w:cs="Arial"/>
                <w:sz w:val="20"/>
                <w:szCs w:val="20"/>
              </w:rPr>
              <w:t xml:space="preserve"> for the vacancy</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5974F960"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w:t>
            </w:r>
            <w:r w:rsidR="000C3841">
              <w:rPr>
                <w:rFonts w:ascii="Arial" w:hAnsi="Arial" w:cs="Arial"/>
                <w:sz w:val="20"/>
                <w:szCs w:val="20"/>
              </w:rPr>
              <w:t xml:space="preserve"> for the vacancy</w:t>
            </w:r>
            <w:r w:rsidRPr="2AC7EFE8">
              <w:rPr>
                <w:rFonts w:ascii="Arial" w:hAnsi="Arial" w:cs="Arial"/>
                <w:sz w:val="20"/>
                <w:szCs w:val="20"/>
              </w:rPr>
              <w:t xml:space="preserv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078398DA"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0C3841">
              <w:rPr>
                <w:rStyle w:val="normaltextrun"/>
                <w:rFonts w:ascii="Arial" w:hAnsi="Arial" w:cs="Arial"/>
                <w:sz w:val="20"/>
                <w:szCs w:val="20"/>
                <w:shd w:val="clear" w:color="auto" w:fill="FFFFFF"/>
              </w:rPr>
              <w:t xml:space="preserve"> </w:t>
            </w:r>
            <w:r w:rsidR="000C3841" w:rsidRPr="00054E1B">
              <w:rPr>
                <w:rStyle w:val="normaltextrun"/>
                <w:rFonts w:ascii="Arial" w:hAnsi="Arial" w:cs="Arial"/>
                <w:sz w:val="20"/>
                <w:szCs w:val="20"/>
                <w:shd w:val="clear" w:color="auto" w:fill="FFFFFF"/>
              </w:rPr>
              <w:t>for the vacancy</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77777777"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 xml:space="preserve">Evidence of achievement of Internal Medicine Stage 1 capabilities at time of application.  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41A357BE" w:rsidR="00A37B36" w:rsidRPr="00A37B36" w:rsidRDefault="00A37B36" w:rsidP="00896304">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1862" w:type="dxa"/>
          </w:tcPr>
          <w:p w14:paraId="316E38B1" w14:textId="77777777" w:rsidR="00FC3379" w:rsidRDefault="00FC3379" w:rsidP="00A37B36">
            <w:pPr>
              <w:rPr>
                <w:rFonts w:ascii="Arial" w:hAnsi="Arial" w:cs="Arial"/>
                <w:b/>
                <w:color w:val="0673A5"/>
                <w:sz w:val="20"/>
                <w:szCs w:val="12"/>
              </w:rPr>
            </w:pPr>
            <w:r w:rsidRPr="00FC3379">
              <w:rPr>
                <w:rFonts w:ascii="Arial" w:hAnsi="Arial" w:cs="Arial"/>
                <w:b/>
                <w:color w:val="0673A5"/>
                <w:sz w:val="20"/>
                <w:szCs w:val="12"/>
              </w:rPr>
              <w:t>When is this evaluated?</w:t>
            </w:r>
          </w:p>
          <w:p w14:paraId="025CEBC5" w14:textId="14F2608A"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004A4459">
        <w:trPr>
          <w:gridAfter w:val="1"/>
          <w:wAfter w:w="8" w:type="dxa"/>
        </w:trPr>
        <w:tc>
          <w:tcPr>
            <w:tcW w:w="9046" w:type="dxa"/>
            <w:gridSpan w:val="4"/>
          </w:tcPr>
          <w:p w14:paraId="31064EC8" w14:textId="0CBAC516" w:rsidR="00A37B36" w:rsidRPr="00FC3379" w:rsidRDefault="00A37B36" w:rsidP="00A37B36">
            <w:pPr>
              <w:spacing w:beforeLines="40" w:before="96" w:afterLines="40" w:after="96"/>
              <w:rPr>
                <w:rFonts w:ascii="Arial" w:hAnsi="Arial" w:cs="Arial"/>
                <w:b/>
                <w:i/>
                <w:color w:val="0673A5"/>
                <w:sz w:val="20"/>
                <w:szCs w:val="18"/>
              </w:rPr>
            </w:pPr>
            <w:r w:rsidRPr="00FC3379">
              <w:rPr>
                <w:rFonts w:ascii="Arial" w:hAnsi="Arial" w:cs="Arial"/>
                <w:b/>
                <w:i/>
                <w:color w:val="0673A5"/>
                <w:sz w:val="20"/>
                <w:szCs w:val="18"/>
              </w:rPr>
              <w:t>Fitness to practise</w:t>
            </w:r>
            <w:r w:rsidR="00CD243F" w:rsidRPr="00FC3379">
              <w:rPr>
                <w:rFonts w:ascii="Arial" w:hAnsi="Arial" w:cs="Arial"/>
                <w:b/>
                <w:i/>
                <w:color w:val="0673A5"/>
                <w:sz w:val="20"/>
                <w:szCs w:val="18"/>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4BB11BAB" w14:textId="77777777" w:rsidR="00FC3379" w:rsidRDefault="00FC3379" w:rsidP="00A37B36">
            <w:pPr>
              <w:rPr>
                <w:rFonts w:ascii="Arial" w:hAnsi="Arial" w:cs="Arial"/>
                <w:b/>
                <w:color w:val="0673A5"/>
                <w:sz w:val="20"/>
                <w:szCs w:val="12"/>
              </w:rPr>
            </w:pPr>
            <w:r w:rsidRPr="00FC3379">
              <w:rPr>
                <w:rFonts w:ascii="Arial" w:hAnsi="Arial" w:cs="Arial"/>
                <w:b/>
                <w:color w:val="0673A5"/>
                <w:sz w:val="20"/>
                <w:szCs w:val="12"/>
              </w:rPr>
              <w:t>When is this evaluated?</w:t>
            </w:r>
          </w:p>
          <w:p w14:paraId="4C8F49AE" w14:textId="77777777" w:rsidR="00A37B36" w:rsidRDefault="00A37B36" w:rsidP="00A37B36">
            <w:pPr>
              <w:rPr>
                <w:rFonts w:ascii="Arial" w:hAnsi="Arial" w:cs="Arial"/>
                <w:sz w:val="20"/>
                <w:szCs w:val="20"/>
              </w:rPr>
            </w:pPr>
            <w:r w:rsidRPr="00A37B36">
              <w:rPr>
                <w:rFonts w:ascii="Arial" w:hAnsi="Arial" w:cs="Arial"/>
                <w:sz w:val="20"/>
                <w:szCs w:val="20"/>
              </w:rPr>
              <w:t>Application form, references</w:t>
            </w:r>
          </w:p>
          <w:p w14:paraId="4D796068" w14:textId="01A8FC58" w:rsidR="007B1A7E" w:rsidRPr="00A37B36" w:rsidRDefault="007B1A7E" w:rsidP="00A37B36">
            <w:pPr>
              <w:rPr>
                <w:rFonts w:ascii="Arial" w:hAnsi="Arial" w:cs="Arial"/>
                <w:sz w:val="20"/>
                <w:szCs w:val="20"/>
              </w:rPr>
            </w:pPr>
          </w:p>
        </w:tc>
      </w:tr>
      <w:tr w:rsidR="00A37B36" w:rsidRPr="00F34EB2" w14:paraId="4ECD3450" w14:textId="77777777" w:rsidTr="004A4459">
        <w:trPr>
          <w:gridAfter w:val="1"/>
          <w:wAfter w:w="8" w:type="dxa"/>
        </w:trPr>
        <w:tc>
          <w:tcPr>
            <w:tcW w:w="9046" w:type="dxa"/>
            <w:gridSpan w:val="4"/>
          </w:tcPr>
          <w:p w14:paraId="34B7DF06" w14:textId="74279A81" w:rsidR="00A37B36" w:rsidRPr="00FC3379" w:rsidRDefault="00A37B36" w:rsidP="00A37B36">
            <w:pPr>
              <w:spacing w:beforeLines="40" w:before="96" w:afterLines="40" w:after="96"/>
              <w:rPr>
                <w:rFonts w:ascii="Arial" w:hAnsi="Arial" w:cs="Arial"/>
                <w:b/>
                <w:i/>
                <w:color w:val="0673A5"/>
                <w:sz w:val="20"/>
                <w:szCs w:val="18"/>
              </w:rPr>
            </w:pPr>
            <w:r w:rsidRPr="00FC3379">
              <w:rPr>
                <w:rFonts w:ascii="Arial" w:hAnsi="Arial" w:cs="Arial"/>
                <w:b/>
                <w:i/>
                <w:color w:val="0673A5"/>
                <w:sz w:val="20"/>
                <w:szCs w:val="18"/>
              </w:rPr>
              <w:lastRenderedPageBreak/>
              <w:t>Language skills</w:t>
            </w:r>
            <w:r w:rsidR="00CD243F" w:rsidRPr="00FC3379">
              <w:rPr>
                <w:rFonts w:ascii="Arial" w:hAnsi="Arial" w:cs="Arial"/>
                <w:b/>
                <w:i/>
                <w:color w:val="0673A5"/>
                <w:sz w:val="20"/>
                <w:szCs w:val="18"/>
              </w:rPr>
              <w:t>:</w:t>
            </w:r>
          </w:p>
          <w:p w14:paraId="3F5DB037" w14:textId="6F0646E2" w:rsidR="004245C1" w:rsidRPr="004245C1" w:rsidRDefault="00A37B36" w:rsidP="00896304">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tc>
        <w:tc>
          <w:tcPr>
            <w:tcW w:w="1862" w:type="dxa"/>
          </w:tcPr>
          <w:p w14:paraId="57523DCB" w14:textId="77777777" w:rsidR="00FC3379" w:rsidRDefault="00FC3379" w:rsidP="00A37B36">
            <w:pPr>
              <w:spacing w:beforeLines="45" w:before="108" w:afterLines="45" w:after="108"/>
              <w:rPr>
                <w:rFonts w:ascii="Arial" w:hAnsi="Arial" w:cs="Arial"/>
                <w:b/>
                <w:color w:val="0673A5"/>
                <w:sz w:val="20"/>
                <w:szCs w:val="12"/>
              </w:rPr>
            </w:pPr>
            <w:r w:rsidRPr="00FC3379">
              <w:rPr>
                <w:rFonts w:ascii="Arial" w:hAnsi="Arial" w:cs="Arial"/>
                <w:b/>
                <w:color w:val="0673A5"/>
                <w:sz w:val="20"/>
                <w:szCs w:val="12"/>
              </w:rPr>
              <w:t>When is this evaluated?</w:t>
            </w:r>
          </w:p>
          <w:p w14:paraId="499C3D88" w14:textId="7C9766DE" w:rsid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p w14:paraId="083E0833" w14:textId="6C06529D" w:rsidR="00CE2EEC" w:rsidRPr="00A37B36" w:rsidRDefault="00CE2EEC" w:rsidP="00A37B36">
            <w:pPr>
              <w:spacing w:beforeLines="45" w:before="108" w:afterLines="45" w:after="108"/>
              <w:rPr>
                <w:rFonts w:ascii="Arial" w:hAnsi="Arial" w:cs="Arial"/>
                <w:sz w:val="20"/>
                <w:szCs w:val="20"/>
              </w:rPr>
            </w:pPr>
          </w:p>
        </w:tc>
      </w:tr>
      <w:tr w:rsidR="00A37B36" w:rsidRPr="00F34EB2" w14:paraId="1942B8F4" w14:textId="77777777" w:rsidTr="004A4459">
        <w:trPr>
          <w:gridAfter w:val="1"/>
          <w:wAfter w:w="8" w:type="dxa"/>
          <w:trHeight w:val="726"/>
        </w:trPr>
        <w:tc>
          <w:tcPr>
            <w:tcW w:w="9046" w:type="dxa"/>
            <w:gridSpan w:val="4"/>
          </w:tcPr>
          <w:p w14:paraId="2F2845C8" w14:textId="5E1CA513" w:rsidR="00A37B36" w:rsidRPr="00FC3379" w:rsidRDefault="00A37B36" w:rsidP="00A37B36">
            <w:pPr>
              <w:spacing w:beforeLines="40" w:before="96" w:afterLines="40" w:after="96"/>
              <w:rPr>
                <w:rFonts w:ascii="Arial" w:hAnsi="Arial" w:cs="Arial"/>
                <w:b/>
                <w:i/>
                <w:color w:val="0673A5"/>
                <w:sz w:val="20"/>
                <w:szCs w:val="18"/>
              </w:rPr>
            </w:pPr>
            <w:r w:rsidRPr="00FC3379">
              <w:rPr>
                <w:rFonts w:ascii="Arial" w:hAnsi="Arial" w:cs="Arial"/>
                <w:b/>
                <w:i/>
                <w:color w:val="0673A5"/>
                <w:sz w:val="20"/>
                <w:szCs w:val="18"/>
              </w:rPr>
              <w:t>Health</w:t>
            </w:r>
            <w:r w:rsidR="00CD243F" w:rsidRPr="00FC3379">
              <w:rPr>
                <w:rFonts w:ascii="Arial" w:hAnsi="Arial" w:cs="Arial"/>
                <w:b/>
                <w:i/>
                <w:color w:val="0673A5"/>
                <w:sz w:val="20"/>
                <w:szCs w:val="18"/>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2" w:type="dxa"/>
          </w:tcPr>
          <w:p w14:paraId="0DA57FF0" w14:textId="77777777" w:rsidR="00FC3379" w:rsidRDefault="00FC3379" w:rsidP="00A37B36">
            <w:pPr>
              <w:rPr>
                <w:rFonts w:ascii="Arial" w:hAnsi="Arial" w:cs="Arial"/>
                <w:b/>
                <w:color w:val="0673A5"/>
                <w:sz w:val="20"/>
                <w:szCs w:val="12"/>
              </w:rPr>
            </w:pPr>
            <w:r w:rsidRPr="00FC3379">
              <w:rPr>
                <w:rFonts w:ascii="Arial" w:hAnsi="Arial" w:cs="Arial"/>
                <w:b/>
                <w:color w:val="0673A5"/>
                <w:sz w:val="20"/>
                <w:szCs w:val="12"/>
              </w:rPr>
              <w:t>When is this evaluated?</w:t>
            </w:r>
          </w:p>
          <w:p w14:paraId="048263FE" w14:textId="433970B4"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004A4459">
        <w:trPr>
          <w:gridAfter w:val="1"/>
          <w:wAfter w:w="8" w:type="dxa"/>
        </w:trPr>
        <w:tc>
          <w:tcPr>
            <w:tcW w:w="9046" w:type="dxa"/>
            <w:gridSpan w:val="4"/>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FC3379">
              <w:rPr>
                <w:rFonts w:ascii="Arial" w:hAnsi="Arial" w:cs="Arial"/>
                <w:b/>
                <w:i/>
                <w:color w:val="0673A5"/>
                <w:sz w:val="20"/>
                <w:szCs w:val="18"/>
              </w:rPr>
              <w:t>Career progression</w:t>
            </w:r>
            <w:r w:rsidR="00CD243F" w:rsidRPr="00FC3379">
              <w:rPr>
                <w:rFonts w:ascii="Arial" w:hAnsi="Arial" w:cs="Arial"/>
                <w:b/>
                <w:i/>
                <w:color w:val="0673A5"/>
                <w:sz w:val="20"/>
                <w:szCs w:val="18"/>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78938AE0"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7B1A7E" w:rsidRPr="00A37B36">
              <w:rPr>
                <w:rFonts w:ascii="Arial" w:hAnsi="Arial" w:cs="Arial"/>
                <w:sz w:val="20"/>
                <w:szCs w:val="20"/>
              </w:rPr>
              <w:t>history.</w:t>
            </w:r>
          </w:p>
          <w:p w14:paraId="3519C37B" w14:textId="7EF4A066"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7B1A7E" w:rsidRPr="00A37B36">
              <w:rPr>
                <w:rFonts w:ascii="Arial" w:hAnsi="Arial" w:cs="Arial"/>
                <w:sz w:val="20"/>
                <w:szCs w:val="20"/>
              </w:rPr>
              <w:t>circumstances.</w:t>
            </w:r>
          </w:p>
          <w:p w14:paraId="386D22D2" w14:textId="69BD5BED"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7B1A7E" w:rsidRPr="00A37B36">
              <w:rPr>
                <w:rFonts w:ascii="Arial" w:hAnsi="Arial" w:cs="Arial"/>
                <w:sz w:val="20"/>
                <w:szCs w:val="20"/>
              </w:rPr>
              <w:t>training.</w:t>
            </w:r>
          </w:p>
          <w:p w14:paraId="4DDDA3A9" w14:textId="22BA2EF9"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w:t>
            </w:r>
            <w:r w:rsidR="000C3841">
              <w:rPr>
                <w:rFonts w:ascii="Arial" w:hAnsi="Arial" w:cs="Arial"/>
                <w:sz w:val="20"/>
                <w:szCs w:val="20"/>
              </w:rPr>
              <w:t xml:space="preserve"> for the vacancy</w:t>
            </w:r>
            <w:r w:rsidRPr="00A37B36">
              <w:rPr>
                <w:rFonts w:ascii="Arial" w:hAnsi="Arial" w:cs="Arial"/>
                <w:sz w:val="20"/>
                <w:szCs w:val="20"/>
              </w:rPr>
              <w:t>.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77777777"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  Experience in certain acute care common stem specialties can be counted towards the 36 months in some circumstances</w:t>
            </w:r>
            <w:r w:rsidRPr="00A369B2">
              <w:rPr>
                <w:rStyle w:val="EndnoteReference"/>
                <w:rFonts w:ascii="Arial" w:hAnsi="Arial" w:cs="Arial"/>
                <w:sz w:val="20"/>
                <w:szCs w:val="20"/>
              </w:rPr>
              <w:endnoteReference w:id="16"/>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474FE184" w14:textId="0417D4F4" w:rsidR="00A37B36" w:rsidRPr="00A37B36" w:rsidRDefault="009D6C50"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9D6C50">
              <w:rPr>
                <w:rFonts w:ascii="Arial" w:hAnsi="Arial" w:cs="Arial"/>
                <w:sz w:val="20"/>
                <w:szCs w:val="20"/>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7B36" w:rsidRPr="00A37B36">
              <w:rPr>
                <w:rStyle w:val="EndnoteReference"/>
                <w:rFonts w:ascii="Arial" w:hAnsi="Arial" w:cs="Arial"/>
                <w:sz w:val="20"/>
                <w:szCs w:val="20"/>
              </w:rPr>
              <w:endnoteReference w:id="19"/>
            </w:r>
            <w:bookmarkEnd w:id="1"/>
          </w:p>
          <w:bookmarkEnd w:id="2"/>
          <w:p w14:paraId="1C3A5905" w14:textId="6B634934" w:rsidR="00626ABB" w:rsidRPr="007B1A7E" w:rsidRDefault="00A37B36" w:rsidP="007B1A7E">
            <w:pPr>
              <w:numPr>
                <w:ilvl w:val="0"/>
                <w:numId w:val="21"/>
              </w:numPr>
              <w:ind w:left="314" w:hanging="284"/>
              <w:rPr>
                <w:rFonts w:ascii="Arial" w:hAnsi="Arial" w:cs="Arial"/>
                <w:sz w:val="20"/>
                <w:szCs w:val="20"/>
              </w:rPr>
            </w:pPr>
            <w:r w:rsidRPr="00155147">
              <w:rPr>
                <w:rFonts w:ascii="Arial" w:hAnsi="Arial" w:cs="Arial"/>
                <w:b/>
                <w:color w:val="0673A5"/>
                <w:sz w:val="20"/>
                <w:szCs w:val="20"/>
              </w:rPr>
              <w:t xml:space="preserve">For those wishing to be considered for Locum Appointment for Training posts (where available): </w:t>
            </w:r>
            <w:r w:rsidRPr="00A37B36">
              <w:rPr>
                <w:rFonts w:ascii="Arial" w:hAnsi="Arial" w:cs="Arial"/>
                <w:sz w:val="20"/>
                <w:szCs w:val="20"/>
              </w:rPr>
              <w:t>no more than 24 months experience in LAT posts in the specialty by</w:t>
            </w:r>
            <w:r w:rsidR="003934F8">
              <w:rPr>
                <w:rFonts w:ascii="Arial" w:hAnsi="Arial" w:cs="Arial"/>
                <w:sz w:val="20"/>
                <w:szCs w:val="20"/>
              </w:rPr>
              <w:t xml:space="preserve"> the advertised post start date for the vacancy</w:t>
            </w:r>
            <w:r w:rsidR="007B1A7E" w:rsidRPr="00A37B36">
              <w:rPr>
                <w:rFonts w:ascii="Arial" w:hAnsi="Arial" w:cs="Arial"/>
                <w:sz w:val="20"/>
                <w:szCs w:val="20"/>
              </w:rPr>
              <w:t>.</w:t>
            </w:r>
          </w:p>
        </w:tc>
        <w:tc>
          <w:tcPr>
            <w:tcW w:w="1862" w:type="dxa"/>
          </w:tcPr>
          <w:p w14:paraId="39634C09" w14:textId="77777777" w:rsidR="00FC3379" w:rsidRDefault="00FC3379" w:rsidP="00A37B36">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770BB6D7" w14:textId="253690F2"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555E701B" w14:textId="77777777" w:rsidR="00A37B36" w:rsidRDefault="00A37B36" w:rsidP="00A37B36">
            <w:pPr>
              <w:rPr>
                <w:rFonts w:ascii="Arial" w:hAnsi="Arial" w:cs="Arial"/>
                <w:sz w:val="20"/>
                <w:szCs w:val="20"/>
              </w:rPr>
            </w:pPr>
            <w:r w:rsidRPr="00A37B36">
              <w:rPr>
                <w:rFonts w:ascii="Arial" w:hAnsi="Arial" w:cs="Arial"/>
                <w:sz w:val="20"/>
                <w:szCs w:val="20"/>
              </w:rPr>
              <w:t>Interview/selection centre</w:t>
            </w:r>
          </w:p>
          <w:p w14:paraId="130A887E" w14:textId="17724946" w:rsidR="00626ABB" w:rsidRPr="00626ABB" w:rsidRDefault="00626ABB" w:rsidP="00626ABB">
            <w:pPr>
              <w:rPr>
                <w:rFonts w:ascii="Arial" w:hAnsi="Arial" w:cs="Arial"/>
                <w:sz w:val="20"/>
                <w:szCs w:val="20"/>
              </w:rPr>
            </w:pPr>
          </w:p>
        </w:tc>
      </w:tr>
      <w:tr w:rsidR="00A37B36" w:rsidRPr="00F34EB2" w14:paraId="385D8EE6" w14:textId="77777777" w:rsidTr="004A4459">
        <w:trPr>
          <w:gridAfter w:val="1"/>
          <w:wAfter w:w="8" w:type="dxa"/>
        </w:trPr>
        <w:tc>
          <w:tcPr>
            <w:tcW w:w="9046" w:type="dxa"/>
            <w:gridSpan w:val="4"/>
          </w:tcPr>
          <w:p w14:paraId="0E9EEF5E" w14:textId="56B82F69" w:rsidR="00A37B36" w:rsidRPr="00FC3379" w:rsidRDefault="00896304" w:rsidP="00A37B36">
            <w:pPr>
              <w:spacing w:beforeLines="40" w:before="96" w:afterLines="40" w:after="96"/>
              <w:rPr>
                <w:rFonts w:ascii="Arial" w:hAnsi="Arial" w:cs="Arial"/>
                <w:b/>
                <w:i/>
                <w:color w:val="0673A5"/>
                <w:sz w:val="20"/>
                <w:szCs w:val="18"/>
              </w:rPr>
            </w:pPr>
            <w:r>
              <w:br w:type="page"/>
            </w:r>
            <w:r w:rsidR="00A37B36" w:rsidRPr="00FC3379">
              <w:rPr>
                <w:rFonts w:ascii="Arial" w:hAnsi="Arial" w:cs="Arial"/>
                <w:b/>
                <w:i/>
                <w:color w:val="0673A5"/>
                <w:sz w:val="20"/>
                <w:szCs w:val="18"/>
              </w:rPr>
              <w:t>Application completion</w:t>
            </w:r>
            <w:r w:rsidR="00CD243F" w:rsidRPr="00FC3379">
              <w:rPr>
                <w:rFonts w:ascii="Arial" w:hAnsi="Arial" w:cs="Arial"/>
                <w:b/>
                <w:i/>
                <w:color w:val="0673A5"/>
                <w:sz w:val="20"/>
                <w:szCs w:val="18"/>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2" w:type="dxa"/>
          </w:tcPr>
          <w:p w14:paraId="519FA5D3" w14:textId="77777777" w:rsidR="006206E3" w:rsidRDefault="00FC3379" w:rsidP="00A37B36">
            <w:pPr>
              <w:rPr>
                <w:rFonts w:ascii="Arial" w:hAnsi="Arial" w:cs="Arial"/>
                <w:b/>
                <w:color w:val="0673A5"/>
                <w:sz w:val="20"/>
                <w:szCs w:val="12"/>
              </w:rPr>
            </w:pPr>
            <w:r w:rsidRPr="00FC3379">
              <w:rPr>
                <w:rFonts w:ascii="Arial" w:hAnsi="Arial" w:cs="Arial"/>
                <w:b/>
                <w:color w:val="0673A5"/>
                <w:sz w:val="20"/>
                <w:szCs w:val="12"/>
              </w:rPr>
              <w:t>When is this evaluated?</w:t>
            </w:r>
          </w:p>
          <w:p w14:paraId="3E114A56" w14:textId="46F21F18"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r w:rsidR="00A973DD" w:rsidRPr="00774632" w14:paraId="791A1A3A" w14:textId="77777777" w:rsidTr="425C0514">
        <w:trPr>
          <w:trHeight w:val="774"/>
        </w:trPr>
        <w:tc>
          <w:tcPr>
            <w:tcW w:w="10916" w:type="dxa"/>
            <w:gridSpan w:val="6"/>
          </w:tcPr>
          <w:p w14:paraId="028D12E2" w14:textId="674BD21E" w:rsidR="00A973DD" w:rsidRPr="00774632" w:rsidRDefault="00AF7B67" w:rsidP="00A973DD">
            <w:pPr>
              <w:rPr>
                <w:rFonts w:ascii="Arial" w:hAnsi="Arial" w:cs="Arial"/>
                <w:b/>
              </w:rPr>
            </w:pPr>
            <w:r w:rsidRPr="00155147">
              <w:rPr>
                <w:rFonts w:ascii="Arial" w:hAnsi="Arial" w:cs="Arial"/>
                <w:b/>
                <w:color w:val="0673A5"/>
                <w:sz w:val="24"/>
                <w:szCs w:val="16"/>
              </w:rPr>
              <w:lastRenderedPageBreak/>
              <w:t>SELECTION CRITERIA</w:t>
            </w:r>
          </w:p>
        </w:tc>
      </w:tr>
      <w:tr w:rsidR="000D3B42" w:rsidRPr="000D3B42" w14:paraId="0AEFF6E0" w14:textId="77777777" w:rsidTr="425C0514">
        <w:trPr>
          <w:trHeight w:val="614"/>
        </w:trPr>
        <w:tc>
          <w:tcPr>
            <w:tcW w:w="10916"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FC3379">
              <w:rPr>
                <w:rFonts w:ascii="Arial" w:hAnsi="Arial" w:cs="Arial"/>
                <w:b/>
                <w:i/>
                <w:color w:val="0673A5"/>
                <w:sz w:val="20"/>
                <w:szCs w:val="18"/>
              </w:rPr>
              <w:t>Qualifications</w:t>
            </w:r>
          </w:p>
        </w:tc>
      </w:tr>
      <w:tr w:rsidR="00241AE4" w:rsidRPr="00BE07E2" w14:paraId="6DACECC8" w14:textId="77777777" w:rsidTr="004A4459">
        <w:tc>
          <w:tcPr>
            <w:tcW w:w="4271" w:type="dxa"/>
            <w:gridSpan w:val="2"/>
          </w:tcPr>
          <w:p w14:paraId="52D4D9CC" w14:textId="0ECC5883" w:rsidR="00323893" w:rsidRPr="00323893" w:rsidRDefault="00323893" w:rsidP="00323893">
            <w:pPr>
              <w:spacing w:beforeLines="40" w:before="96" w:afterLines="40" w:after="96"/>
              <w:rPr>
                <w:rFonts w:ascii="Arial" w:hAnsi="Arial" w:cs="Arial"/>
                <w:b/>
                <w:bCs/>
                <w:color w:val="0673A5"/>
                <w:sz w:val="20"/>
                <w:szCs w:val="20"/>
              </w:rPr>
            </w:pPr>
            <w:r w:rsidRPr="00323893">
              <w:rPr>
                <w:rFonts w:ascii="Arial" w:hAnsi="Arial" w:cs="Arial"/>
                <w:b/>
                <w:bCs/>
                <w:color w:val="0673A5"/>
                <w:sz w:val="20"/>
                <w:szCs w:val="20"/>
              </w:rPr>
              <w:t>Essential Criteria</w:t>
            </w:r>
          </w:p>
          <w:p w14:paraId="32DEA71F" w14:textId="23C4E012"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231" w:type="dxa"/>
          </w:tcPr>
          <w:p w14:paraId="67E91EEC" w14:textId="25518DB7" w:rsidR="00323893" w:rsidRPr="00323893" w:rsidRDefault="00323893" w:rsidP="00323893">
            <w:pPr>
              <w:spacing w:beforeLines="40" w:before="96" w:afterLines="40" w:after="96"/>
              <w:rPr>
                <w:rFonts w:ascii="Arial" w:hAnsi="Arial" w:cs="Arial"/>
                <w:b/>
                <w:bCs/>
                <w:color w:val="0673A5"/>
                <w:sz w:val="20"/>
                <w:szCs w:val="20"/>
              </w:rPr>
            </w:pPr>
            <w:r w:rsidRPr="00323893">
              <w:rPr>
                <w:rFonts w:ascii="Arial" w:hAnsi="Arial" w:cs="Arial"/>
                <w:b/>
                <w:bCs/>
                <w:color w:val="0673A5"/>
                <w:sz w:val="20"/>
                <w:szCs w:val="20"/>
              </w:rPr>
              <w:t>Desirable Criteria</w:t>
            </w:r>
          </w:p>
          <w:p w14:paraId="1C639969" w14:textId="16CA5075" w:rsidR="00DD62F5" w:rsidRPr="00D707F2"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00D707F2">
              <w:rPr>
                <w:rFonts w:ascii="Arial" w:hAnsi="Arial" w:cs="Arial"/>
                <w:sz w:val="20"/>
                <w:szCs w:val="20"/>
              </w:rPr>
              <w:t>Full MRCP (UK) at the time of application</w:t>
            </w:r>
          </w:p>
          <w:p w14:paraId="7530EFCE" w14:textId="211D3B4B" w:rsidR="00241AE4" w:rsidRPr="000F6BB4" w:rsidRDefault="00241AE4" w:rsidP="001802BF">
            <w:pPr>
              <w:pStyle w:val="ListParagraph"/>
              <w:numPr>
                <w:ilvl w:val="0"/>
                <w:numId w:val="22"/>
              </w:numPr>
              <w:spacing w:beforeLines="40" w:before="96" w:afterLines="40" w:after="96" w:line="240" w:lineRule="auto"/>
              <w:ind w:left="381" w:hanging="282"/>
              <w:contextualSpacing w:val="0"/>
              <w:rPr>
                <w:rFonts w:ascii="Arial" w:hAnsi="Arial" w:cs="Arial"/>
                <w:sz w:val="20"/>
                <w:szCs w:val="20"/>
              </w:rPr>
            </w:pPr>
            <w:r w:rsidRPr="425C0514">
              <w:rPr>
                <w:rFonts w:ascii="Arial" w:hAnsi="Arial" w:cs="Arial"/>
                <w:sz w:val="20"/>
                <w:szCs w:val="20"/>
              </w:rPr>
              <w:t xml:space="preserve">Higher degrees including MSc, PhD or MD </w:t>
            </w:r>
            <w:r w:rsidR="00B43A23" w:rsidRPr="00B43A23">
              <w:rPr>
                <w:rFonts w:ascii="Arial" w:hAnsi="Arial" w:cs="Arial"/>
                <w:sz w:val="20"/>
                <w:szCs w:val="20"/>
              </w:rPr>
              <w:t>(not including intercalated BSc or ‘Honorary’ MA)</w:t>
            </w:r>
          </w:p>
        </w:tc>
        <w:tc>
          <w:tcPr>
            <w:tcW w:w="2414" w:type="dxa"/>
            <w:gridSpan w:val="3"/>
          </w:tcPr>
          <w:p w14:paraId="69B99E05" w14:textId="77777777" w:rsidR="00FC3379" w:rsidRDefault="00FC3379" w:rsidP="00241AE4">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716C956A" w14:textId="57C2DD88"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425C0514">
        <w:trPr>
          <w:trHeight w:val="557"/>
        </w:trPr>
        <w:tc>
          <w:tcPr>
            <w:tcW w:w="10916" w:type="dxa"/>
            <w:gridSpan w:val="6"/>
          </w:tcPr>
          <w:p w14:paraId="478E757E" w14:textId="4343B17A" w:rsidR="00D707F2" w:rsidRPr="00CD243F" w:rsidRDefault="00D707F2" w:rsidP="00241AE4">
            <w:pPr>
              <w:spacing w:beforeLines="40" w:before="96" w:afterLines="40" w:after="96"/>
              <w:rPr>
                <w:rFonts w:ascii="Arial" w:hAnsi="Arial" w:cs="Arial"/>
                <w:b/>
                <w:i/>
                <w:sz w:val="20"/>
                <w:szCs w:val="20"/>
              </w:rPr>
            </w:pPr>
            <w:r w:rsidRPr="00FC3379">
              <w:rPr>
                <w:rFonts w:ascii="Arial" w:hAnsi="Arial" w:cs="Arial"/>
                <w:b/>
                <w:i/>
                <w:color w:val="0673A5"/>
                <w:sz w:val="20"/>
                <w:szCs w:val="18"/>
              </w:rPr>
              <w:t>Career Progression</w:t>
            </w:r>
          </w:p>
        </w:tc>
      </w:tr>
      <w:tr w:rsidR="00D707F2" w:rsidRPr="00BE07E2" w14:paraId="18BEE32B" w14:textId="77777777" w:rsidTr="004A4459">
        <w:tc>
          <w:tcPr>
            <w:tcW w:w="4271" w:type="dxa"/>
            <w:gridSpan w:val="2"/>
          </w:tcPr>
          <w:p w14:paraId="2805C10D" w14:textId="41CDEE19" w:rsidR="00323893" w:rsidRPr="00323893" w:rsidRDefault="00323893" w:rsidP="00323893">
            <w:pPr>
              <w:spacing w:beforeLines="40" w:before="96" w:afterLines="40" w:after="96"/>
              <w:rPr>
                <w:rFonts w:ascii="Arial" w:hAnsi="Arial" w:cs="Arial"/>
                <w:b/>
                <w:bCs/>
                <w:color w:val="0673A5"/>
                <w:sz w:val="20"/>
                <w:szCs w:val="20"/>
              </w:rPr>
            </w:pPr>
            <w:r w:rsidRPr="00323893">
              <w:rPr>
                <w:rFonts w:ascii="Arial" w:hAnsi="Arial" w:cs="Arial"/>
                <w:b/>
                <w:bCs/>
                <w:color w:val="0673A5"/>
                <w:sz w:val="20"/>
                <w:szCs w:val="20"/>
              </w:rPr>
              <w:t>Essential Criteria</w:t>
            </w:r>
          </w:p>
          <w:p w14:paraId="623CC6E4" w14:textId="44B67DD2"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231" w:type="dxa"/>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414" w:type="dxa"/>
            <w:gridSpan w:val="3"/>
          </w:tcPr>
          <w:p w14:paraId="3896CE95" w14:textId="77777777" w:rsidR="00FC3379" w:rsidRDefault="00FC3379" w:rsidP="00D707F2">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342208F8" w14:textId="63BF2FBA"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425C0514">
        <w:trPr>
          <w:trHeight w:val="606"/>
        </w:trPr>
        <w:tc>
          <w:tcPr>
            <w:tcW w:w="10916" w:type="dxa"/>
            <w:gridSpan w:val="6"/>
          </w:tcPr>
          <w:p w14:paraId="50D02E60" w14:textId="29AD934C" w:rsidR="00D707F2" w:rsidRPr="00CD243F" w:rsidRDefault="00D707F2" w:rsidP="00D707F2">
            <w:pPr>
              <w:spacing w:beforeLines="40" w:before="96" w:afterLines="40" w:after="96"/>
              <w:rPr>
                <w:rFonts w:ascii="Arial" w:hAnsi="Arial" w:cs="Arial"/>
                <w:b/>
                <w:i/>
                <w:sz w:val="20"/>
                <w:szCs w:val="20"/>
              </w:rPr>
            </w:pPr>
            <w:r w:rsidRPr="00FC3379">
              <w:rPr>
                <w:rFonts w:ascii="Arial" w:hAnsi="Arial" w:cs="Arial"/>
                <w:b/>
                <w:i/>
                <w:color w:val="0673A5"/>
                <w:sz w:val="20"/>
                <w:szCs w:val="18"/>
              </w:rPr>
              <w:t>Clinical Experience</w:t>
            </w:r>
          </w:p>
        </w:tc>
      </w:tr>
      <w:tr w:rsidR="00D707F2" w:rsidRPr="00BE07E2" w14:paraId="7576EB13" w14:textId="77777777" w:rsidTr="004A4459">
        <w:tc>
          <w:tcPr>
            <w:tcW w:w="4271" w:type="dxa"/>
            <w:gridSpan w:val="2"/>
          </w:tcPr>
          <w:p w14:paraId="2947BDC7" w14:textId="61FD7B87" w:rsidR="00323893" w:rsidRPr="001C4A88" w:rsidRDefault="00323893" w:rsidP="00323893">
            <w:pPr>
              <w:spacing w:beforeLines="40" w:before="96" w:afterLines="40" w:after="96"/>
              <w:rPr>
                <w:rFonts w:ascii="Arial" w:hAnsi="Arial" w:cs="Arial"/>
                <w:b/>
                <w:bCs/>
                <w:color w:val="0673A5"/>
                <w:sz w:val="20"/>
                <w:szCs w:val="20"/>
              </w:rPr>
            </w:pPr>
            <w:r w:rsidRPr="001C4A88">
              <w:rPr>
                <w:rFonts w:ascii="Arial" w:hAnsi="Arial" w:cs="Arial"/>
                <w:b/>
                <w:bCs/>
                <w:color w:val="0673A5"/>
                <w:sz w:val="20"/>
                <w:szCs w:val="20"/>
              </w:rPr>
              <w:t>Essential Criteria</w:t>
            </w:r>
          </w:p>
          <w:p w14:paraId="4E87AE36" w14:textId="1433FB98"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tc>
        <w:tc>
          <w:tcPr>
            <w:tcW w:w="4231" w:type="dxa"/>
          </w:tcPr>
          <w:p w14:paraId="3A5B2B9E" w14:textId="0A98DCBB" w:rsidR="00323893" w:rsidRPr="001C4A88" w:rsidRDefault="001C4A88" w:rsidP="00323893">
            <w:pPr>
              <w:spacing w:beforeLines="40" w:before="96" w:afterLines="40" w:after="96"/>
              <w:rPr>
                <w:rStyle w:val="normaltextrun"/>
                <w:rFonts w:ascii="Arial" w:hAnsi="Arial" w:cs="Arial"/>
                <w:b/>
                <w:bCs/>
                <w:color w:val="0673A5"/>
                <w:sz w:val="20"/>
                <w:szCs w:val="20"/>
              </w:rPr>
            </w:pPr>
            <w:r w:rsidRPr="001C4A88">
              <w:rPr>
                <w:rStyle w:val="normaltextrun"/>
                <w:rFonts w:ascii="Arial" w:hAnsi="Arial" w:cs="Arial"/>
                <w:b/>
                <w:bCs/>
                <w:color w:val="0673A5"/>
                <w:sz w:val="20"/>
                <w:szCs w:val="20"/>
              </w:rPr>
              <w:t>Desirable Criteria</w:t>
            </w:r>
          </w:p>
          <w:p w14:paraId="18222489" w14:textId="5478D39E" w:rsidR="001366C2" w:rsidRPr="001366C2" w:rsidRDefault="001366C2" w:rsidP="00D707F2">
            <w:pPr>
              <w:pStyle w:val="ListParagraph"/>
              <w:numPr>
                <w:ilvl w:val="0"/>
                <w:numId w:val="29"/>
              </w:numPr>
              <w:spacing w:beforeLines="40" w:before="96" w:afterLines="40" w:after="96" w:line="240" w:lineRule="auto"/>
              <w:rPr>
                <w:rFonts w:ascii="Arial" w:hAnsi="Arial" w:cs="Arial"/>
              </w:rPr>
            </w:pPr>
            <w:r w:rsidRPr="001366C2">
              <w:rPr>
                <w:rStyle w:val="normaltextrun"/>
                <w:rFonts w:ascii="Arial" w:hAnsi="Arial" w:cs="Arial"/>
                <w:color w:val="000000"/>
                <w:sz w:val="20"/>
                <w:szCs w:val="20"/>
                <w:bdr w:val="none" w:sz="0" w:space="0" w:color="auto" w:frame="1"/>
                <w:lang w:val="en-US"/>
              </w:rPr>
              <w:t xml:space="preserve">Experience at </w:t>
            </w:r>
            <w:r>
              <w:rPr>
                <w:rStyle w:val="normaltextrun"/>
                <w:rFonts w:ascii="Arial" w:hAnsi="Arial" w:cs="Arial"/>
                <w:color w:val="000000"/>
                <w:sz w:val="20"/>
                <w:szCs w:val="20"/>
                <w:bdr w:val="none" w:sz="0" w:space="0" w:color="auto" w:frame="1"/>
                <w:lang w:val="en-US"/>
              </w:rPr>
              <w:t>c</w:t>
            </w:r>
            <w:r w:rsidRPr="001366C2">
              <w:rPr>
                <w:rStyle w:val="normaltextrun"/>
                <w:rFonts w:ascii="Arial" w:hAnsi="Arial" w:cs="Arial"/>
                <w:color w:val="000000"/>
                <w:sz w:val="20"/>
                <w:szCs w:val="20"/>
                <w:bdr w:val="none" w:sz="0" w:space="0" w:color="auto" w:frame="1"/>
                <w:lang w:val="en-US"/>
              </w:rPr>
              <w:t>ore level of managing patients with genitourinary conditions (sexually acquired infections, HIV infection)</w:t>
            </w:r>
          </w:p>
          <w:p w14:paraId="4633231C" w14:textId="6C6FCD41"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2414" w:type="dxa"/>
            <w:gridSpan w:val="3"/>
          </w:tcPr>
          <w:p w14:paraId="07015789" w14:textId="77777777" w:rsidR="00FC3379" w:rsidRDefault="00FC3379" w:rsidP="00D707F2">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21BD1D93" w14:textId="26758F2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425C0514">
        <w:tc>
          <w:tcPr>
            <w:tcW w:w="10916" w:type="dxa"/>
            <w:gridSpan w:val="6"/>
          </w:tcPr>
          <w:p w14:paraId="51B498A7" w14:textId="31E73D67" w:rsidR="00D707F2" w:rsidRPr="00CD243F" w:rsidRDefault="00D707F2" w:rsidP="00D707F2">
            <w:pPr>
              <w:rPr>
                <w:rFonts w:ascii="Arial" w:hAnsi="Arial" w:cs="Arial"/>
                <w:b/>
                <w:sz w:val="20"/>
                <w:szCs w:val="20"/>
              </w:rPr>
            </w:pPr>
            <w:r w:rsidRPr="00FC3379">
              <w:rPr>
                <w:rFonts w:ascii="Arial" w:hAnsi="Arial" w:cs="Arial"/>
                <w:b/>
                <w:i/>
                <w:color w:val="0673A5"/>
                <w:sz w:val="20"/>
                <w:szCs w:val="18"/>
              </w:rPr>
              <w:t>Clinical skills – clinical knowledge &amp; expertise</w:t>
            </w:r>
          </w:p>
        </w:tc>
      </w:tr>
      <w:tr w:rsidR="00D707F2" w:rsidRPr="00774632" w14:paraId="437E83E0" w14:textId="77777777" w:rsidTr="004A4459">
        <w:tc>
          <w:tcPr>
            <w:tcW w:w="4265" w:type="dxa"/>
          </w:tcPr>
          <w:p w14:paraId="099C948D" w14:textId="1705BB37" w:rsidR="001C4A88" w:rsidRPr="001C4A88" w:rsidRDefault="001C4A88" w:rsidP="001C4A88">
            <w:pPr>
              <w:spacing w:beforeLines="40" w:before="96" w:afterLines="40" w:after="96"/>
              <w:rPr>
                <w:rFonts w:ascii="Arial" w:hAnsi="Arial" w:cs="Arial"/>
                <w:b/>
                <w:bCs/>
                <w:color w:val="0673A5"/>
                <w:sz w:val="20"/>
                <w:szCs w:val="20"/>
              </w:rPr>
            </w:pPr>
            <w:r w:rsidRPr="001C4A88">
              <w:rPr>
                <w:rFonts w:ascii="Arial" w:hAnsi="Arial" w:cs="Arial"/>
                <w:b/>
                <w:bCs/>
                <w:color w:val="0673A5"/>
                <w:sz w:val="20"/>
                <w:szCs w:val="20"/>
              </w:rPr>
              <w:t>Essential Criteria</w:t>
            </w:r>
          </w:p>
          <w:p w14:paraId="498F3702" w14:textId="77BF86A0"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Demonstrates awareness of managing acute medical conditions, including emergencies, inpatients and outpatients</w:t>
            </w:r>
          </w:p>
          <w:p w14:paraId="163E229E" w14:textId="0AAE9FB4"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 xml:space="preserve">Appropriate knowledge base, and ability to apply sound clinical judgement to </w:t>
            </w:r>
            <w:r w:rsidR="007B1A7E" w:rsidRPr="425C0514">
              <w:rPr>
                <w:rFonts w:ascii="Arial" w:hAnsi="Arial" w:cs="Arial"/>
                <w:sz w:val="20"/>
                <w:szCs w:val="20"/>
              </w:rPr>
              <w:t>problems.</w:t>
            </w:r>
            <w:r w:rsidRPr="425C0514">
              <w:rPr>
                <w:rFonts w:ascii="Arial" w:hAnsi="Arial" w:cs="Arial"/>
                <w:sz w:val="20"/>
                <w:szCs w:val="20"/>
              </w:rPr>
              <w:t xml:space="preserve"> </w:t>
            </w:r>
          </w:p>
          <w:p w14:paraId="136DBF32" w14:textId="598F22FC"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 xml:space="preserve">Able to work without direct supervision where </w:t>
            </w:r>
            <w:r w:rsidR="007B1A7E" w:rsidRPr="425C0514">
              <w:rPr>
                <w:rFonts w:ascii="Arial" w:hAnsi="Arial" w:cs="Arial"/>
                <w:sz w:val="20"/>
                <w:szCs w:val="20"/>
              </w:rPr>
              <w:t>appropriate.</w:t>
            </w:r>
            <w:r w:rsidRPr="425C0514">
              <w:rPr>
                <w:rFonts w:ascii="Arial" w:hAnsi="Arial" w:cs="Arial"/>
                <w:sz w:val="20"/>
                <w:szCs w:val="20"/>
              </w:rPr>
              <w:t xml:space="preserve"> </w:t>
            </w:r>
          </w:p>
          <w:p w14:paraId="335412B7" w14:textId="6376999E"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 xml:space="preserve">Able to prioritise clinical </w:t>
            </w:r>
            <w:r w:rsidR="007B1A7E" w:rsidRPr="425C0514">
              <w:rPr>
                <w:rFonts w:ascii="Arial" w:hAnsi="Arial" w:cs="Arial"/>
                <w:sz w:val="20"/>
                <w:szCs w:val="20"/>
              </w:rPr>
              <w:t>need.</w:t>
            </w:r>
          </w:p>
          <w:p w14:paraId="695B8881" w14:textId="7821F1D4"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 xml:space="preserve">Able to maximise safety and minimise </w:t>
            </w:r>
            <w:r w:rsidR="007B1A7E" w:rsidRPr="425C0514">
              <w:rPr>
                <w:rFonts w:ascii="Arial" w:hAnsi="Arial" w:cs="Arial"/>
                <w:sz w:val="20"/>
                <w:szCs w:val="20"/>
              </w:rPr>
              <w:t>risk.</w:t>
            </w:r>
          </w:p>
          <w:p w14:paraId="5709D134" w14:textId="77777777" w:rsidR="007B1A7E" w:rsidRDefault="007B1A7E" w:rsidP="007B1A7E">
            <w:pPr>
              <w:spacing w:beforeLines="40" w:before="96" w:afterLines="40" w:after="96"/>
              <w:rPr>
                <w:rFonts w:ascii="Arial" w:hAnsi="Arial" w:cs="Arial"/>
                <w:sz w:val="20"/>
                <w:szCs w:val="20"/>
              </w:rPr>
            </w:pPr>
          </w:p>
          <w:p w14:paraId="0B66720B" w14:textId="77777777" w:rsidR="007B1A7E" w:rsidRDefault="007B1A7E" w:rsidP="007B1A7E">
            <w:pPr>
              <w:spacing w:beforeLines="40" w:before="96" w:afterLines="40" w:after="96"/>
              <w:rPr>
                <w:rFonts w:ascii="Arial" w:hAnsi="Arial" w:cs="Arial"/>
                <w:sz w:val="20"/>
                <w:szCs w:val="20"/>
              </w:rPr>
            </w:pPr>
          </w:p>
          <w:p w14:paraId="3410AB89" w14:textId="77777777" w:rsidR="007B1A7E" w:rsidRDefault="007B1A7E" w:rsidP="007B1A7E">
            <w:pPr>
              <w:spacing w:beforeLines="40" w:before="96" w:afterLines="40" w:after="96"/>
              <w:rPr>
                <w:rFonts w:ascii="Arial" w:hAnsi="Arial" w:cs="Arial"/>
                <w:sz w:val="20"/>
                <w:szCs w:val="20"/>
              </w:rPr>
            </w:pPr>
          </w:p>
          <w:p w14:paraId="446D8AEA" w14:textId="350C48DD" w:rsidR="007B1A7E" w:rsidRPr="007B1A7E" w:rsidRDefault="007B1A7E" w:rsidP="007B1A7E">
            <w:pPr>
              <w:spacing w:beforeLines="40" w:before="96" w:afterLines="40" w:after="96"/>
              <w:rPr>
                <w:rFonts w:ascii="Arial" w:hAnsi="Arial" w:cs="Arial"/>
                <w:sz w:val="20"/>
                <w:szCs w:val="20"/>
              </w:rPr>
            </w:pPr>
          </w:p>
        </w:tc>
        <w:tc>
          <w:tcPr>
            <w:tcW w:w="4237" w:type="dxa"/>
            <w:gridSpan w:val="2"/>
          </w:tcPr>
          <w:p w14:paraId="617BF542" w14:textId="6DC74A2C" w:rsidR="001C4A88" w:rsidRPr="001C4A88" w:rsidRDefault="001C4A88" w:rsidP="001C4A88">
            <w:pPr>
              <w:spacing w:beforeLines="40" w:before="96" w:afterLines="40" w:after="96"/>
              <w:rPr>
                <w:rFonts w:ascii="Arial" w:hAnsi="Arial" w:cs="Arial"/>
                <w:b/>
                <w:bCs/>
                <w:color w:val="0673A5"/>
                <w:sz w:val="20"/>
                <w:szCs w:val="20"/>
              </w:rPr>
            </w:pPr>
            <w:r w:rsidRPr="001C4A88">
              <w:rPr>
                <w:rFonts w:ascii="Arial" w:hAnsi="Arial" w:cs="Arial"/>
                <w:b/>
                <w:bCs/>
                <w:color w:val="0673A5"/>
                <w:sz w:val="20"/>
                <w:szCs w:val="20"/>
              </w:rPr>
              <w:t>Desirable Criteria</w:t>
            </w:r>
          </w:p>
          <w:p w14:paraId="392AB5F2" w14:textId="134909D1"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 xml:space="preserve">Evidence of some </w:t>
            </w:r>
            <w:r w:rsidR="003D6B01" w:rsidRPr="425C0514">
              <w:rPr>
                <w:rFonts w:ascii="Arial" w:hAnsi="Arial" w:cs="Arial"/>
                <w:sz w:val="20"/>
                <w:szCs w:val="20"/>
              </w:rPr>
              <w:t xml:space="preserve">capabilities </w:t>
            </w:r>
            <w:r w:rsidRPr="425C0514">
              <w:rPr>
                <w:rFonts w:ascii="Arial" w:hAnsi="Arial" w:cs="Arial"/>
                <w:sz w:val="20"/>
                <w:szCs w:val="20"/>
              </w:rPr>
              <w:t xml:space="preserve">in the specialty as defined by the relevant </w:t>
            </w:r>
            <w:r w:rsidR="007B1A7E" w:rsidRPr="425C0514">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414" w:type="dxa"/>
            <w:gridSpan w:val="3"/>
          </w:tcPr>
          <w:p w14:paraId="7E1E0DC3" w14:textId="77777777" w:rsidR="00FC3379" w:rsidRDefault="00FC3379" w:rsidP="00D707F2">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200E436E" w14:textId="591B0F12"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425C0514">
        <w:trPr>
          <w:trHeight w:val="284"/>
        </w:trPr>
        <w:tc>
          <w:tcPr>
            <w:tcW w:w="10916" w:type="dxa"/>
            <w:gridSpan w:val="6"/>
          </w:tcPr>
          <w:p w14:paraId="019D811F" w14:textId="4DACDB36" w:rsidR="00D144F6" w:rsidRPr="00CD243F" w:rsidRDefault="00D707F2" w:rsidP="00D707F2">
            <w:pPr>
              <w:rPr>
                <w:rFonts w:ascii="Arial" w:hAnsi="Arial" w:cs="Arial"/>
                <w:b/>
                <w:i/>
                <w:sz w:val="4"/>
                <w:szCs w:val="4"/>
              </w:rPr>
            </w:pPr>
            <w:r w:rsidRPr="00FC3379">
              <w:rPr>
                <w:rFonts w:ascii="Arial" w:hAnsi="Arial" w:cs="Arial"/>
                <w:b/>
                <w:i/>
                <w:color w:val="0673A5"/>
                <w:sz w:val="20"/>
                <w:szCs w:val="18"/>
              </w:rPr>
              <w:lastRenderedPageBreak/>
              <w:t>Academic skills</w:t>
            </w:r>
          </w:p>
        </w:tc>
      </w:tr>
      <w:tr w:rsidR="002029F8" w:rsidRPr="00774632" w14:paraId="46899F9A" w14:textId="77777777" w:rsidTr="004A4459">
        <w:tc>
          <w:tcPr>
            <w:tcW w:w="4265" w:type="dxa"/>
          </w:tcPr>
          <w:p w14:paraId="63D4753C" w14:textId="36D2041A" w:rsidR="00444D1C" w:rsidRPr="00444D1C" w:rsidRDefault="00444D1C" w:rsidP="002029F8">
            <w:pPr>
              <w:spacing w:beforeLines="40" w:before="96" w:afterLines="40" w:after="96"/>
              <w:rPr>
                <w:rFonts w:ascii="Arial" w:hAnsi="Arial" w:cs="Arial"/>
                <w:b/>
                <w:color w:val="0673A5"/>
                <w:sz w:val="20"/>
                <w:szCs w:val="20"/>
              </w:rPr>
            </w:pPr>
            <w:r w:rsidRPr="00444D1C">
              <w:rPr>
                <w:rFonts w:ascii="Arial" w:hAnsi="Arial" w:cs="Arial"/>
                <w:b/>
                <w:color w:val="0673A5"/>
                <w:sz w:val="20"/>
                <w:szCs w:val="20"/>
              </w:rPr>
              <w:t>Essential Criteria</w:t>
            </w:r>
          </w:p>
          <w:p w14:paraId="75499C52" w14:textId="6413BA06"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w:t>
            </w:r>
            <w:r w:rsidR="001C4A88">
              <w:rPr>
                <w:rFonts w:ascii="Arial" w:hAnsi="Arial" w:cs="Arial"/>
                <w:b/>
                <w:sz w:val="20"/>
                <w:szCs w:val="20"/>
              </w:rPr>
              <w:t>h, Audit and Q</w:t>
            </w:r>
            <w:r w:rsidR="004245C1">
              <w:rPr>
                <w:rFonts w:ascii="Arial" w:hAnsi="Arial" w:cs="Arial"/>
                <w:b/>
                <w:sz w:val="20"/>
                <w:szCs w:val="20"/>
              </w:rPr>
              <w:t>uality improvement</w:t>
            </w:r>
          </w:p>
          <w:p w14:paraId="23FEDD6B" w14:textId="7A6DF5F0"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425C0514">
              <w:rPr>
                <w:rFonts w:ascii="Arial" w:hAnsi="Arial" w:cs="Arial"/>
                <w:sz w:val="20"/>
                <w:szCs w:val="20"/>
              </w:rPr>
              <w:t xml:space="preserve">Demonstrates understanding of research, including awareness of ethical </w:t>
            </w:r>
            <w:r w:rsidR="007B1A7E" w:rsidRPr="425C0514">
              <w:rPr>
                <w:rFonts w:ascii="Arial" w:hAnsi="Arial" w:cs="Arial"/>
                <w:sz w:val="20"/>
                <w:szCs w:val="20"/>
              </w:rPr>
              <w:t>issues.</w:t>
            </w:r>
          </w:p>
          <w:p w14:paraId="03810D71" w14:textId="4D4229B8"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425C0514">
              <w:rPr>
                <w:rFonts w:ascii="Arial" w:hAnsi="Arial" w:cs="Arial"/>
                <w:sz w:val="20"/>
                <w:szCs w:val="20"/>
              </w:rPr>
              <w:t xml:space="preserve">Demonstrates understanding of the basic principles of clinical risk management, evidence-based practice, patient safety and clinical quality improvement </w:t>
            </w:r>
            <w:r w:rsidR="007B1A7E" w:rsidRPr="425C0514">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425C0514">
              <w:rPr>
                <w:rFonts w:ascii="Arial" w:hAnsi="Arial" w:cs="Arial"/>
                <w:sz w:val="20"/>
                <w:szCs w:val="20"/>
              </w:rPr>
              <w:t xml:space="preserve">Evidence of involvement in a quality improvement </w:t>
            </w:r>
            <w:r w:rsidR="007C479E" w:rsidRPr="425C0514">
              <w:rPr>
                <w:rFonts w:ascii="Arial" w:hAnsi="Arial" w:cs="Arial"/>
                <w:sz w:val="20"/>
                <w:szCs w:val="20"/>
              </w:rPr>
              <w:t>or</w:t>
            </w:r>
            <w:r w:rsidRPr="425C0514">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425C0514">
              <w:rPr>
                <w:rFonts w:ascii="Arial" w:hAnsi="Arial" w:cs="Arial"/>
                <w:sz w:val="20"/>
                <w:szCs w:val="20"/>
              </w:rPr>
              <w:t>Demonstrates knowledge of evidence informed practice</w:t>
            </w:r>
          </w:p>
          <w:p w14:paraId="2941227C" w14:textId="44F090DD"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425C0514">
              <w:rPr>
                <w:rFonts w:ascii="Arial" w:hAnsi="Arial" w:cs="Arial"/>
                <w:sz w:val="20"/>
                <w:szCs w:val="20"/>
              </w:rPr>
              <w:t xml:space="preserve">Demonstrates an understanding of clinical </w:t>
            </w:r>
            <w:r w:rsidR="007B1A7E" w:rsidRPr="425C0514">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237" w:type="dxa"/>
            <w:gridSpan w:val="2"/>
          </w:tcPr>
          <w:p w14:paraId="7E803EC9" w14:textId="67FA4678" w:rsidR="00444D1C" w:rsidRPr="00444D1C" w:rsidRDefault="00444D1C" w:rsidP="002029F8">
            <w:pPr>
              <w:spacing w:beforeLines="40" w:before="96" w:afterLines="40" w:after="96"/>
              <w:rPr>
                <w:rFonts w:ascii="Arial" w:hAnsi="Arial" w:cs="Arial"/>
                <w:b/>
                <w:color w:val="0673A5"/>
                <w:sz w:val="20"/>
                <w:szCs w:val="20"/>
              </w:rPr>
            </w:pPr>
            <w:r w:rsidRPr="00444D1C">
              <w:rPr>
                <w:rFonts w:ascii="Arial" w:hAnsi="Arial" w:cs="Arial"/>
                <w:b/>
                <w:color w:val="0673A5"/>
                <w:sz w:val="20"/>
                <w:szCs w:val="20"/>
              </w:rPr>
              <w:t>Desirable Criteria</w:t>
            </w:r>
          </w:p>
          <w:p w14:paraId="225D7E4C" w14:textId="31F426C6"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1C4A88">
              <w:rPr>
                <w:rFonts w:ascii="Arial" w:hAnsi="Arial" w:cs="Arial"/>
                <w:b/>
                <w:sz w:val="20"/>
                <w:szCs w:val="20"/>
              </w:rPr>
              <w:t>, Audit</w:t>
            </w:r>
            <w:r w:rsidRPr="002029F8">
              <w:rPr>
                <w:rFonts w:ascii="Arial" w:hAnsi="Arial" w:cs="Arial"/>
                <w:b/>
                <w:sz w:val="20"/>
                <w:szCs w:val="20"/>
              </w:rPr>
              <w:t xml:space="preserve"> and </w:t>
            </w:r>
            <w:r w:rsidR="00444D1C">
              <w:rPr>
                <w:rFonts w:ascii="Arial" w:hAnsi="Arial" w:cs="Arial"/>
                <w:b/>
                <w:sz w:val="20"/>
                <w:szCs w:val="20"/>
              </w:rPr>
              <w:t>Q</w:t>
            </w:r>
            <w:r w:rsidR="004245C1">
              <w:rPr>
                <w:rFonts w:ascii="Arial" w:hAnsi="Arial" w:cs="Arial"/>
                <w:b/>
                <w:sz w:val="20"/>
                <w:szCs w:val="20"/>
              </w:rPr>
              <w:t xml:space="preserve">uality </w:t>
            </w:r>
            <w:r w:rsidR="00444D1C">
              <w:rPr>
                <w:rFonts w:ascii="Arial" w:hAnsi="Arial" w:cs="Arial"/>
                <w:b/>
                <w:sz w:val="20"/>
                <w:szCs w:val="20"/>
              </w:rPr>
              <w:t>I</w:t>
            </w:r>
            <w:r w:rsidR="004245C1">
              <w:rPr>
                <w:rFonts w:ascii="Arial" w:hAnsi="Arial" w:cs="Arial"/>
                <w:b/>
                <w:sz w:val="20"/>
                <w:szCs w:val="20"/>
              </w:rPr>
              <w:t>mprovement</w:t>
            </w:r>
          </w:p>
          <w:p w14:paraId="77C2EE9E" w14:textId="0568A9ED"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 xml:space="preserve">Demonstrates an understanding of research </w:t>
            </w:r>
            <w:r w:rsidR="007B1A7E" w:rsidRPr="425C0514">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involvement in a quality improvement project or other activity which:</w:t>
            </w:r>
          </w:p>
          <w:p w14:paraId="258F8428" w14:textId="6EF731D9"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7B1A7E">
              <w:rPr>
                <w:rFonts w:ascii="Arial" w:hAnsi="Arial" w:cs="Arial"/>
                <w:sz w:val="20"/>
                <w:szCs w:val="20"/>
              </w:rPr>
              <w:t>methodology.</w:t>
            </w:r>
          </w:p>
          <w:p w14:paraId="1A238402" w14:textId="704A2EB5"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7B1A7E" w:rsidRPr="002029F8">
              <w:rPr>
                <w:rFonts w:ascii="Arial" w:hAnsi="Arial" w:cs="Arial"/>
                <w:sz w:val="20"/>
                <w:szCs w:val="20"/>
              </w:rPr>
              <w:t>improvement.</w:t>
            </w:r>
            <w:r w:rsidRPr="002029F8">
              <w:rPr>
                <w:rFonts w:ascii="Arial" w:hAnsi="Arial" w:cs="Arial"/>
                <w:sz w:val="20"/>
                <w:szCs w:val="20"/>
              </w:rPr>
              <w:t xml:space="preserve"> </w:t>
            </w:r>
          </w:p>
          <w:p w14:paraId="5F8BF27A" w14:textId="47991CA8"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7B1A7E"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425C0514">
              <w:rPr>
                <w:rFonts w:ascii="Arial" w:hAnsi="Arial" w:cs="Arial"/>
                <w:sz w:val="20"/>
                <w:szCs w:val="20"/>
              </w:rPr>
              <w:t>Evidence of involvement in teaching students, postgraduates and other professionals</w:t>
            </w:r>
            <w:r w:rsidR="00F02D26" w:rsidRPr="425C0514">
              <w:rPr>
                <w:rFonts w:ascii="Arial" w:hAnsi="Arial" w:cs="Arial"/>
                <w:sz w:val="20"/>
                <w:szCs w:val="20"/>
              </w:rPr>
              <w:t xml:space="preserve"> </w:t>
            </w:r>
            <w:r w:rsidR="00F02D26" w:rsidRPr="425C0514">
              <w:rPr>
                <w:rFonts w:ascii="Arial" w:hAnsi="Arial" w:cs="Arial"/>
                <w:b/>
                <w:bCs/>
                <w:sz w:val="20"/>
                <w:szCs w:val="20"/>
              </w:rPr>
              <w:t>and</w:t>
            </w:r>
            <w:r w:rsidR="00F02D26" w:rsidRPr="425C0514">
              <w:rPr>
                <w:rFonts w:ascii="Arial" w:hAnsi="Arial" w:cs="Arial"/>
                <w:sz w:val="20"/>
                <w:szCs w:val="20"/>
              </w:rPr>
              <w:t xml:space="preserve"> evidence </w:t>
            </w:r>
            <w:r w:rsidRPr="425C0514">
              <w:rPr>
                <w:rFonts w:ascii="Arial" w:hAnsi="Arial" w:cs="Arial"/>
                <w:sz w:val="20"/>
                <w:szCs w:val="20"/>
              </w:rPr>
              <w:t>of participation in a teaching course</w:t>
            </w:r>
          </w:p>
        </w:tc>
        <w:tc>
          <w:tcPr>
            <w:tcW w:w="2414" w:type="dxa"/>
            <w:gridSpan w:val="3"/>
          </w:tcPr>
          <w:p w14:paraId="4EF8FF1E" w14:textId="77777777" w:rsidR="00FC3379" w:rsidRDefault="00FC3379" w:rsidP="002029F8">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65582788" w14:textId="6E9E6E43"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425C0514">
        <w:tc>
          <w:tcPr>
            <w:tcW w:w="10916" w:type="dxa"/>
            <w:gridSpan w:val="6"/>
          </w:tcPr>
          <w:p w14:paraId="68F6AAC7" w14:textId="2424CACF" w:rsidR="002029F8" w:rsidRPr="00CD243F" w:rsidRDefault="002029F8" w:rsidP="002029F8">
            <w:pPr>
              <w:rPr>
                <w:rFonts w:ascii="Arial" w:hAnsi="Arial" w:cs="Arial"/>
                <w:b/>
                <w:sz w:val="20"/>
                <w:szCs w:val="20"/>
              </w:rPr>
            </w:pPr>
            <w:r w:rsidRPr="00FC3379">
              <w:rPr>
                <w:rFonts w:ascii="Arial" w:hAnsi="Arial" w:cs="Arial"/>
                <w:b/>
                <w:i/>
                <w:color w:val="0673A5"/>
                <w:sz w:val="20"/>
                <w:szCs w:val="18"/>
              </w:rPr>
              <w:t>Personal skills</w:t>
            </w:r>
          </w:p>
        </w:tc>
      </w:tr>
      <w:tr w:rsidR="007F628B" w:rsidRPr="007F628B" w14:paraId="115B7B3F" w14:textId="77777777" w:rsidTr="004A4459">
        <w:tc>
          <w:tcPr>
            <w:tcW w:w="4265" w:type="dxa"/>
          </w:tcPr>
          <w:p w14:paraId="4B45E779" w14:textId="1ABD83F1" w:rsidR="007F628B" w:rsidRPr="007F628B" w:rsidRDefault="00444D1C" w:rsidP="007F628B">
            <w:pPr>
              <w:pStyle w:val="ListParagraph"/>
              <w:spacing w:beforeLines="40" w:before="96" w:afterLines="40" w:after="96" w:line="240" w:lineRule="auto"/>
              <w:ind w:left="0"/>
              <w:contextualSpacing w:val="0"/>
              <w:rPr>
                <w:rFonts w:ascii="Arial" w:hAnsi="Arial" w:cs="Arial"/>
                <w:b/>
                <w:sz w:val="20"/>
                <w:szCs w:val="20"/>
              </w:rPr>
            </w:pPr>
            <w:r w:rsidRPr="00444D1C">
              <w:rPr>
                <w:rFonts w:ascii="Arial" w:hAnsi="Arial" w:cs="Arial"/>
                <w:b/>
                <w:color w:val="0673A5"/>
                <w:sz w:val="20"/>
                <w:szCs w:val="20"/>
              </w:rPr>
              <w:t xml:space="preserve">Personal Skills – Essential Criteria </w:t>
            </w:r>
            <w:r w:rsidR="007F628B" w:rsidRPr="007F628B">
              <w:rPr>
                <w:rFonts w:ascii="Arial" w:hAnsi="Arial" w:cs="Arial"/>
                <w:b/>
                <w:sz w:val="20"/>
                <w:szCs w:val="20"/>
              </w:rPr>
              <w:t>Communication Skills:</w:t>
            </w:r>
          </w:p>
          <w:p w14:paraId="53CDED3D" w14:textId="17F37BBF"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language to the situation, as </w:t>
            </w:r>
            <w:r w:rsidR="007B1A7E" w:rsidRPr="007F628B">
              <w:rPr>
                <w:rFonts w:ascii="Arial" w:hAnsi="Arial" w:cs="Arial"/>
                <w:sz w:val="20"/>
                <w:szCs w:val="20"/>
              </w:rPr>
              <w:t>appropriate.</w:t>
            </w:r>
          </w:p>
          <w:p w14:paraId="1E1326A9" w14:textId="1F1D9D55"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Able to build rapport, listen, persuade and </w:t>
            </w:r>
            <w:r w:rsidR="007B1A7E"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3B490F06" w14:textId="18BDFD4D" w:rsidR="007F628B" w:rsidRPr="007F628B" w:rsidRDefault="007F628B" w:rsidP="007F628B">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Capacity to use logical/lateral thinking to solve problems/make decisions, indicating an analytical/scientific </w:t>
            </w:r>
            <w:r w:rsidR="007B1A7E" w:rsidRPr="007F628B">
              <w:rPr>
                <w:rFonts w:ascii="Arial" w:hAnsi="Arial" w:cs="Arial"/>
                <w:sz w:val="20"/>
                <w:szCs w:val="20"/>
              </w:rPr>
              <w:t>approach.</w:t>
            </w:r>
          </w:p>
          <w:p w14:paraId="7CD228FA" w14:textId="1C7A2FB9"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7B3B9BF8"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lastRenderedPageBreak/>
              <w:t xml:space="preserve">Capacity to take in others’ perspectives and treat others with understanding; sees patients as </w:t>
            </w:r>
            <w:r w:rsidR="007B1A7E" w:rsidRPr="007F628B">
              <w:rPr>
                <w:rFonts w:ascii="Arial" w:hAnsi="Arial" w:cs="Arial"/>
                <w:sz w:val="20"/>
                <w:szCs w:val="20"/>
              </w:rPr>
              <w:t>people.</w:t>
            </w:r>
          </w:p>
          <w:p w14:paraId="7768DF73" w14:textId="5CBE87C6"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7B1A7E" w:rsidRPr="007F628B">
              <w:rPr>
                <w:rFonts w:ascii="Arial" w:hAnsi="Arial" w:cs="Arial"/>
                <w:sz w:val="20"/>
                <w:szCs w:val="20"/>
              </w:rPr>
              <w:t>all.</w:t>
            </w: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Managing Others and Team Involvement:</w:t>
            </w:r>
          </w:p>
          <w:p w14:paraId="13ABB9EF" w14:textId="7CA679FC"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7B1A7E" w:rsidRPr="007F628B">
              <w:rPr>
                <w:rFonts w:ascii="Arial" w:hAnsi="Arial" w:cs="Arial"/>
                <w:sz w:val="20"/>
                <w:szCs w:val="20"/>
              </w:rPr>
              <w:t>staff.</w:t>
            </w:r>
          </w:p>
          <w:p w14:paraId="565196E9" w14:textId="061C7B9D"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organise and motivate other team </w:t>
            </w:r>
            <w:r w:rsidR="007B1A7E" w:rsidRPr="007F628B">
              <w:rPr>
                <w:rFonts w:ascii="Arial" w:hAnsi="Arial" w:cs="Arial"/>
                <w:sz w:val="20"/>
                <w:szCs w:val="20"/>
              </w:rPr>
              <w:t>members,</w:t>
            </w:r>
            <w:r w:rsidRPr="007F628B">
              <w:rPr>
                <w:rFonts w:ascii="Arial" w:hAnsi="Arial" w:cs="Arial"/>
                <w:sz w:val="20"/>
                <w:szCs w:val="20"/>
              </w:rPr>
              <w:t xml:space="preserve"> for the benefit of </w:t>
            </w:r>
            <w:r w:rsidR="007B1A7E" w:rsidRPr="007F628B">
              <w:rPr>
                <w:rFonts w:ascii="Arial" w:hAnsi="Arial" w:cs="Arial"/>
                <w:sz w:val="20"/>
                <w:szCs w:val="20"/>
              </w:rPr>
              <w:t>patients.</w:t>
            </w:r>
          </w:p>
          <w:p w14:paraId="131752F9" w14:textId="3C20FE7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7B1A7E"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040DB096"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7B1A7E" w:rsidRPr="007F628B">
              <w:rPr>
                <w:rFonts w:ascii="Arial" w:hAnsi="Arial" w:cs="Arial"/>
                <w:sz w:val="20"/>
                <w:szCs w:val="20"/>
              </w:rPr>
              <w:t>effectively.</w:t>
            </w:r>
          </w:p>
          <w:p w14:paraId="535B54A2" w14:textId="2F3A006E"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7B1A7E"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5680D9FE"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7B1A7E" w:rsidRPr="007F628B">
              <w:rPr>
                <w:rFonts w:ascii="Arial" w:hAnsi="Arial" w:cs="Arial"/>
                <w:sz w:val="20"/>
                <w:szCs w:val="20"/>
              </w:rPr>
              <w:t>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1D3F2D78"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7B1A7E" w:rsidRPr="007F628B">
              <w:rPr>
                <w:rFonts w:ascii="Arial" w:hAnsi="Arial" w:cs="Arial"/>
                <w:sz w:val="20"/>
                <w:szCs w:val="20"/>
              </w:rPr>
              <w:t>pressure.</w:t>
            </w:r>
          </w:p>
          <w:p w14:paraId="3D9B3071" w14:textId="5C008D2D"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7B1A7E" w:rsidRPr="007F628B">
              <w:rPr>
                <w:rFonts w:ascii="Arial" w:hAnsi="Arial" w:cs="Arial"/>
                <w:sz w:val="20"/>
                <w:szCs w:val="20"/>
              </w:rPr>
              <w:t>circumstances.</w:t>
            </w:r>
          </w:p>
          <w:p w14:paraId="059E43D5" w14:textId="7409C0F0"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Is able to deliver good clinical care in the face of </w:t>
            </w:r>
            <w:r w:rsidR="007B1A7E"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4B0DD03B"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Understands, respects and demonstrates the values of the NHS (</w:t>
            </w:r>
            <w:r w:rsidR="007B1A7E" w:rsidRPr="00362377">
              <w:rPr>
                <w:rFonts w:ascii="Arial" w:hAnsi="Arial" w:cs="Arial"/>
                <w:sz w:val="20"/>
                <w:szCs w:val="20"/>
              </w:rPr>
              <w:t>e.g.,</w:t>
            </w:r>
            <w:r w:rsidRPr="00362377">
              <w:rPr>
                <w:rFonts w:ascii="Arial" w:hAnsi="Arial" w:cs="Arial"/>
                <w:sz w:val="20"/>
                <w:szCs w:val="20"/>
              </w:rPr>
              <w:t xml:space="preserve"> everyone counts; improving lives; commitment to quality of care; respect and dignity; working together for patients; compassion)</w:t>
            </w:r>
          </w:p>
        </w:tc>
        <w:tc>
          <w:tcPr>
            <w:tcW w:w="4237" w:type="dxa"/>
            <w:gridSpan w:val="2"/>
          </w:tcPr>
          <w:p w14:paraId="042835A9" w14:textId="0B891A7F" w:rsidR="007F628B" w:rsidRPr="007F628B" w:rsidRDefault="00444D1C" w:rsidP="007F628B">
            <w:pPr>
              <w:spacing w:beforeLines="40" w:before="96" w:afterLines="40" w:after="96"/>
              <w:rPr>
                <w:rFonts w:ascii="Arial" w:hAnsi="Arial" w:cs="Arial"/>
                <w:b/>
                <w:sz w:val="20"/>
                <w:szCs w:val="20"/>
              </w:rPr>
            </w:pPr>
            <w:r w:rsidRPr="00444D1C">
              <w:rPr>
                <w:rFonts w:ascii="Arial" w:hAnsi="Arial" w:cs="Arial"/>
                <w:b/>
                <w:color w:val="0673A5"/>
                <w:sz w:val="20"/>
                <w:szCs w:val="20"/>
              </w:rPr>
              <w:lastRenderedPageBreak/>
              <w:t xml:space="preserve">Personal Skills – Desirable Criteria </w:t>
            </w:r>
            <w:r w:rsidR="007F628B"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68E2B05D"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7B1A7E" w:rsidRPr="007F628B">
              <w:rPr>
                <w:rFonts w:ascii="Arial" w:hAnsi="Arial" w:cs="Arial"/>
                <w:sz w:val="20"/>
                <w:szCs w:val="20"/>
              </w:rPr>
              <w:t>resources.</w:t>
            </w:r>
          </w:p>
          <w:p w14:paraId="36C96D10" w14:textId="682CD82D"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Evidence of effective multi-disciplinary team working and leadership, supported by multi-source feedback or </w:t>
            </w:r>
            <w:r w:rsidR="007B1A7E" w:rsidRPr="007F628B">
              <w:rPr>
                <w:rFonts w:ascii="Arial" w:hAnsi="Arial" w:cs="Arial"/>
                <w:sz w:val="20"/>
                <w:szCs w:val="20"/>
              </w:rPr>
              <w:t>another</w:t>
            </w:r>
            <w:r w:rsidRPr="007F628B">
              <w:rPr>
                <w:rFonts w:ascii="Arial" w:hAnsi="Arial" w:cs="Arial"/>
                <w:sz w:val="20"/>
                <w:szCs w:val="20"/>
              </w:rPr>
              <w:t xml:space="preserve"> workplace based </w:t>
            </w:r>
            <w:r w:rsidR="007B1A7E" w:rsidRPr="007F628B">
              <w:rPr>
                <w:rFonts w:ascii="Arial" w:hAnsi="Arial" w:cs="Arial"/>
                <w:sz w:val="20"/>
                <w:szCs w:val="20"/>
              </w:rPr>
              <w:t>assessments.</w:t>
            </w:r>
          </w:p>
          <w:p w14:paraId="7D9027E6" w14:textId="4E1A893B" w:rsidR="00362377"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0A6EFD14"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lastRenderedPageBreak/>
              <w:t xml:space="preserve">Evidence of altruistic behaviour </w:t>
            </w:r>
            <w:r w:rsidR="007B1A7E" w:rsidRPr="00DF1287">
              <w:rPr>
                <w:rFonts w:ascii="Arial" w:hAnsi="Arial" w:cs="Arial"/>
                <w:sz w:val="20"/>
                <w:szCs w:val="20"/>
              </w:rPr>
              <w:t>e.g.,</w:t>
            </w:r>
            <w:r w:rsidRPr="00DF1287">
              <w:rPr>
                <w:rFonts w:ascii="Arial" w:hAnsi="Arial" w:cs="Arial"/>
                <w:sz w:val="20"/>
                <w:szCs w:val="20"/>
              </w:rPr>
              <w:t xml:space="preserve"> voluntary work</w:t>
            </w:r>
          </w:p>
        </w:tc>
        <w:tc>
          <w:tcPr>
            <w:tcW w:w="2414" w:type="dxa"/>
            <w:gridSpan w:val="3"/>
          </w:tcPr>
          <w:p w14:paraId="215DE277" w14:textId="77777777" w:rsidR="00FC3379" w:rsidRDefault="00FC3379" w:rsidP="007F628B">
            <w:pPr>
              <w:spacing w:before="40" w:afterLines="40" w:after="96"/>
              <w:rPr>
                <w:rFonts w:ascii="Arial" w:hAnsi="Arial" w:cs="Arial"/>
                <w:b/>
                <w:color w:val="0673A5"/>
                <w:sz w:val="20"/>
                <w:szCs w:val="12"/>
              </w:rPr>
            </w:pPr>
            <w:r w:rsidRPr="00FC3379">
              <w:rPr>
                <w:rFonts w:ascii="Arial" w:hAnsi="Arial" w:cs="Arial"/>
                <w:b/>
                <w:color w:val="0673A5"/>
                <w:sz w:val="20"/>
                <w:szCs w:val="12"/>
              </w:rPr>
              <w:lastRenderedPageBreak/>
              <w:t>When is this evaluated?</w:t>
            </w:r>
          </w:p>
          <w:p w14:paraId="7BBBD466" w14:textId="1C37BD1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425C0514">
        <w:tc>
          <w:tcPr>
            <w:tcW w:w="10916" w:type="dxa"/>
            <w:gridSpan w:val="6"/>
          </w:tcPr>
          <w:p w14:paraId="2E426460" w14:textId="4F55A933" w:rsidR="007F628B" w:rsidRPr="00FC3379" w:rsidRDefault="007F628B" w:rsidP="007F628B">
            <w:pPr>
              <w:rPr>
                <w:rFonts w:ascii="Arial" w:hAnsi="Arial" w:cs="Arial"/>
                <w:b/>
                <w:color w:val="0673A5"/>
                <w:sz w:val="20"/>
                <w:szCs w:val="18"/>
              </w:rPr>
            </w:pPr>
            <w:r w:rsidRPr="00FC3379">
              <w:rPr>
                <w:rFonts w:ascii="Arial" w:hAnsi="Arial" w:cs="Arial"/>
                <w:b/>
                <w:i/>
                <w:color w:val="0673A5"/>
                <w:sz w:val="20"/>
                <w:szCs w:val="18"/>
              </w:rPr>
              <w:t>Probity – professional integrity</w:t>
            </w:r>
          </w:p>
        </w:tc>
      </w:tr>
      <w:tr w:rsidR="00DF1287" w:rsidRPr="00DF1287" w14:paraId="5D8C5960" w14:textId="77777777" w:rsidTr="004A4459">
        <w:tc>
          <w:tcPr>
            <w:tcW w:w="4265" w:type="dxa"/>
          </w:tcPr>
          <w:p w14:paraId="66ED7234" w14:textId="7A96E165" w:rsidR="00D1757B" w:rsidRPr="00D1757B" w:rsidRDefault="00D1757B" w:rsidP="00D1757B">
            <w:pPr>
              <w:spacing w:beforeLines="40" w:before="96" w:afterLines="40" w:after="96"/>
              <w:rPr>
                <w:rFonts w:ascii="Arial" w:hAnsi="Arial" w:cs="Arial"/>
                <w:b/>
                <w:bCs/>
                <w:color w:val="0673A5"/>
                <w:sz w:val="20"/>
                <w:szCs w:val="20"/>
              </w:rPr>
            </w:pPr>
            <w:r w:rsidRPr="00D1757B">
              <w:rPr>
                <w:rFonts w:ascii="Arial" w:hAnsi="Arial" w:cs="Arial"/>
                <w:b/>
                <w:bCs/>
                <w:color w:val="0673A5"/>
                <w:sz w:val="20"/>
                <w:szCs w:val="20"/>
              </w:rPr>
              <w:t>Essential Criteria</w:t>
            </w:r>
          </w:p>
          <w:p w14:paraId="29089E2B" w14:textId="000B9007" w:rsidR="00B55E91" w:rsidRPr="00B55E91" w:rsidRDefault="00B55E91" w:rsidP="007B1A7E">
            <w:pPr>
              <w:pStyle w:val="ListParagraph"/>
              <w:numPr>
                <w:ilvl w:val="0"/>
                <w:numId w:val="45"/>
              </w:numPr>
              <w:spacing w:line="240" w:lineRule="auto"/>
              <w:rPr>
                <w:rFonts w:ascii="Arial" w:hAnsi="Arial" w:cs="Arial"/>
                <w:sz w:val="18"/>
                <w:szCs w:val="18"/>
              </w:rPr>
            </w:pPr>
            <w:r w:rsidRPr="00B55E91">
              <w:rPr>
                <w:rStyle w:val="normaltextrun"/>
                <w:rFonts w:ascii="Arial" w:hAnsi="Arial" w:cs="Arial"/>
                <w:color w:val="000000"/>
                <w:sz w:val="18"/>
                <w:szCs w:val="18"/>
                <w:shd w:val="clear" w:color="auto" w:fill="FFFFFF"/>
              </w:rPr>
              <w:t>Demonstrates probity (as outlined by the GMC)</w:t>
            </w:r>
          </w:p>
          <w:p w14:paraId="19BF6A77" w14:textId="0BAC9C4C" w:rsidR="00362377" w:rsidRPr="00362377" w:rsidRDefault="00362377" w:rsidP="00362377">
            <w:pPr>
              <w:spacing w:beforeLines="40" w:before="96" w:afterLines="40" w:after="96"/>
              <w:ind w:left="68"/>
              <w:rPr>
                <w:rFonts w:ascii="Arial" w:hAnsi="Arial" w:cs="Arial"/>
                <w:sz w:val="6"/>
                <w:szCs w:val="20"/>
              </w:rPr>
            </w:pPr>
          </w:p>
        </w:tc>
        <w:tc>
          <w:tcPr>
            <w:tcW w:w="4237" w:type="dxa"/>
            <w:gridSpan w:val="2"/>
          </w:tcPr>
          <w:p w14:paraId="5F642946" w14:textId="77777777" w:rsidR="00DF1287" w:rsidRPr="00DF1287" w:rsidRDefault="00DF1287" w:rsidP="00DF1287">
            <w:pPr>
              <w:rPr>
                <w:rFonts w:ascii="Arial" w:hAnsi="Arial" w:cs="Arial"/>
                <w:sz w:val="20"/>
                <w:szCs w:val="20"/>
              </w:rPr>
            </w:pPr>
          </w:p>
        </w:tc>
        <w:tc>
          <w:tcPr>
            <w:tcW w:w="2414" w:type="dxa"/>
            <w:gridSpan w:val="3"/>
          </w:tcPr>
          <w:p w14:paraId="1C41C2E3" w14:textId="77777777" w:rsidR="00FC3379" w:rsidRDefault="00FC3379" w:rsidP="00DF1287">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3DD5F846" w14:textId="202A927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3A671FD3" w:rsidR="007B1A7E" w:rsidRPr="00DF1287" w:rsidRDefault="00DF1287" w:rsidP="00DF1287">
            <w:pPr>
              <w:rPr>
                <w:rFonts w:ascii="Arial" w:hAnsi="Arial" w:cs="Arial"/>
                <w:sz w:val="20"/>
                <w:szCs w:val="20"/>
              </w:rPr>
            </w:pPr>
            <w:r w:rsidRPr="00DF1287">
              <w:rPr>
                <w:rFonts w:ascii="Arial" w:hAnsi="Arial" w:cs="Arial"/>
                <w:sz w:val="20"/>
                <w:szCs w:val="20"/>
              </w:rPr>
              <w:t>References</w:t>
            </w:r>
          </w:p>
        </w:tc>
      </w:tr>
    </w:tbl>
    <w:p w14:paraId="2EE3C5A0" w14:textId="77777777" w:rsidR="004A4459" w:rsidRDefault="004A4459">
      <w:r>
        <w:br w:type="page"/>
      </w:r>
    </w:p>
    <w:tbl>
      <w:tblPr>
        <w:tblStyle w:val="TableGrid"/>
        <w:tblW w:w="10908" w:type="dxa"/>
        <w:tblLook w:val="04A0" w:firstRow="1" w:lastRow="0" w:firstColumn="1" w:lastColumn="0" w:noHBand="0" w:noVBand="1"/>
      </w:tblPr>
      <w:tblGrid>
        <w:gridCol w:w="4625"/>
        <w:gridCol w:w="3842"/>
        <w:gridCol w:w="2441"/>
      </w:tblGrid>
      <w:tr w:rsidR="00DF1287" w:rsidRPr="00DF1287" w14:paraId="2B4A495F" w14:textId="77777777" w:rsidTr="004A4459">
        <w:trPr>
          <w:trHeight w:val="632"/>
        </w:trPr>
        <w:tc>
          <w:tcPr>
            <w:tcW w:w="10908" w:type="dxa"/>
            <w:gridSpan w:val="3"/>
          </w:tcPr>
          <w:p w14:paraId="729FEBD6" w14:textId="213CA71D" w:rsidR="00DF1287" w:rsidRPr="00FC3379" w:rsidRDefault="00CC35EF" w:rsidP="00DD345E">
            <w:pPr>
              <w:spacing w:beforeLines="40" w:before="96" w:afterLines="40" w:after="96"/>
              <w:jc w:val="both"/>
              <w:rPr>
                <w:rFonts w:ascii="Arial" w:hAnsi="Arial" w:cs="Arial"/>
                <w:b/>
                <w:i/>
                <w:color w:val="0673A5"/>
                <w:sz w:val="4"/>
                <w:szCs w:val="2"/>
              </w:rPr>
            </w:pPr>
            <w:r>
              <w:lastRenderedPageBreak/>
              <w:br w:type="page"/>
            </w:r>
            <w:r w:rsidR="00DF1287" w:rsidRPr="00FC3379">
              <w:rPr>
                <w:rFonts w:ascii="Arial" w:hAnsi="Arial" w:cs="Arial"/>
                <w:b/>
                <w:i/>
                <w:color w:val="0673A5"/>
                <w:sz w:val="20"/>
                <w:szCs w:val="18"/>
              </w:rPr>
              <w:t>Commitment to specialty – learning and personal development</w:t>
            </w:r>
          </w:p>
          <w:p w14:paraId="70CE095E" w14:textId="73DCA481" w:rsidR="00DD345E" w:rsidRPr="00DD345E" w:rsidRDefault="00DD345E" w:rsidP="00DD345E">
            <w:pPr>
              <w:spacing w:beforeLines="40" w:before="96" w:afterLines="40" w:after="96"/>
              <w:jc w:val="both"/>
              <w:rPr>
                <w:rFonts w:ascii="Arial" w:hAnsi="Arial" w:cs="Arial"/>
                <w:b/>
                <w:i/>
                <w:sz w:val="4"/>
                <w:szCs w:val="4"/>
                <w:u w:val="single"/>
              </w:rPr>
            </w:pPr>
          </w:p>
        </w:tc>
      </w:tr>
      <w:tr w:rsidR="00DF1287" w:rsidRPr="00DF1287" w14:paraId="2A018BC1" w14:textId="77777777" w:rsidTr="004A4459">
        <w:trPr>
          <w:trHeight w:val="66"/>
        </w:trPr>
        <w:tc>
          <w:tcPr>
            <w:tcW w:w="4625" w:type="dxa"/>
          </w:tcPr>
          <w:p w14:paraId="215120B8" w14:textId="28943873" w:rsidR="00D1757B" w:rsidRPr="00D1757B" w:rsidRDefault="00D1757B" w:rsidP="00D1757B">
            <w:pPr>
              <w:spacing w:beforeLines="40" w:before="96" w:afterLines="40" w:after="96"/>
              <w:rPr>
                <w:rFonts w:ascii="Arial" w:hAnsi="Arial" w:cs="Arial"/>
                <w:b/>
                <w:bCs/>
                <w:color w:val="0673A5"/>
                <w:sz w:val="20"/>
                <w:szCs w:val="20"/>
              </w:rPr>
            </w:pPr>
            <w:r w:rsidRPr="00D1757B">
              <w:rPr>
                <w:rFonts w:ascii="Arial" w:hAnsi="Arial" w:cs="Arial"/>
                <w:b/>
                <w:bCs/>
                <w:color w:val="0673A5"/>
                <w:sz w:val="20"/>
                <w:szCs w:val="20"/>
              </w:rPr>
              <w:t>Essential Criteria</w:t>
            </w:r>
          </w:p>
          <w:p w14:paraId="07C9AD27" w14:textId="0951C722"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Shows initiative/drive/enthusiasm (self-starter, motivated, shows curiosity, initiative)</w:t>
            </w:r>
          </w:p>
          <w:p w14:paraId="5F046338" w14:textId="1CBB4ABC"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 xml:space="preserve">Demonstrable interest in, and understanding of, the </w:t>
            </w:r>
            <w:r w:rsidR="007B1A7E" w:rsidRPr="425C0514">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425C0514">
              <w:rPr>
                <w:rFonts w:ascii="Arial" w:hAnsi="Arial" w:cs="Arial"/>
                <w:sz w:val="20"/>
                <w:szCs w:val="20"/>
              </w:rPr>
              <w:t>Evidence of self-reflective practice</w:t>
            </w:r>
          </w:p>
        </w:tc>
        <w:tc>
          <w:tcPr>
            <w:tcW w:w="3842" w:type="dxa"/>
          </w:tcPr>
          <w:p w14:paraId="7989EA60" w14:textId="5DB084B0" w:rsidR="00D1757B" w:rsidRPr="00D1757B" w:rsidRDefault="00D1757B" w:rsidP="00D1757B">
            <w:pPr>
              <w:spacing w:before="60" w:after="60"/>
              <w:rPr>
                <w:rFonts w:ascii="Arial" w:hAnsi="Arial" w:cs="Arial"/>
                <w:b/>
                <w:bCs/>
                <w:color w:val="0673A5"/>
                <w:sz w:val="20"/>
                <w:szCs w:val="20"/>
              </w:rPr>
            </w:pPr>
            <w:r w:rsidRPr="00D1757B">
              <w:rPr>
                <w:rFonts w:ascii="Arial" w:hAnsi="Arial" w:cs="Arial"/>
                <w:b/>
                <w:bCs/>
                <w:color w:val="0673A5"/>
                <w:sz w:val="20"/>
                <w:szCs w:val="20"/>
              </w:rPr>
              <w:t>Desirable Criteria</w:t>
            </w:r>
          </w:p>
          <w:p w14:paraId="113926F9" w14:textId="59465078"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425C0514">
              <w:rPr>
                <w:rFonts w:ascii="Arial" w:hAnsi="Arial" w:cs="Arial"/>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425C0514">
              <w:rPr>
                <w:rFonts w:ascii="Arial" w:hAnsi="Arial" w:cs="Arial"/>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425C0514">
              <w:rPr>
                <w:rFonts w:ascii="Arial" w:hAnsi="Arial" w:cs="Arial"/>
                <w:sz w:val="20"/>
                <w:szCs w:val="20"/>
              </w:rPr>
              <w:t>Evidence of attendance at organised teaching and training programme(s)</w:t>
            </w:r>
            <w:r w:rsidR="003E3D1B" w:rsidRPr="425C0514">
              <w:rPr>
                <w:rFonts w:ascii="Arial" w:hAnsi="Arial" w:cs="Arial"/>
                <w:sz w:val="20"/>
                <w:szCs w:val="20"/>
              </w:rPr>
              <w:t xml:space="preserve"> relevant to the specialty</w:t>
            </w:r>
          </w:p>
        </w:tc>
        <w:tc>
          <w:tcPr>
            <w:tcW w:w="2441" w:type="dxa"/>
          </w:tcPr>
          <w:p w14:paraId="51E54D8E" w14:textId="77777777" w:rsidR="006206E3" w:rsidRDefault="006206E3" w:rsidP="00DF1287">
            <w:pPr>
              <w:spacing w:beforeLines="40" w:before="96" w:afterLines="40" w:after="96"/>
              <w:rPr>
                <w:rFonts w:ascii="Arial" w:hAnsi="Arial" w:cs="Arial"/>
                <w:b/>
                <w:color w:val="0673A5"/>
                <w:sz w:val="20"/>
                <w:szCs w:val="12"/>
              </w:rPr>
            </w:pPr>
            <w:r w:rsidRPr="00FC3379">
              <w:rPr>
                <w:rFonts w:ascii="Arial" w:hAnsi="Arial" w:cs="Arial"/>
                <w:b/>
                <w:color w:val="0673A5"/>
                <w:sz w:val="20"/>
                <w:szCs w:val="12"/>
              </w:rPr>
              <w:t>When is this evaluated?</w:t>
            </w:r>
          </w:p>
          <w:p w14:paraId="2835A96D" w14:textId="0C19B945"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BF5E6E">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14E28A" w14:textId="77777777" w:rsidR="00804A95" w:rsidRDefault="00804A95">
      <w:pPr>
        <w:spacing w:after="0" w:line="240" w:lineRule="auto"/>
      </w:pPr>
      <w:r>
        <w:separator/>
      </w:r>
    </w:p>
  </w:endnote>
  <w:endnote w:type="continuationSeparator" w:id="0">
    <w:p w14:paraId="12C994BB" w14:textId="77777777" w:rsidR="00804A95" w:rsidRDefault="00804A95">
      <w:pPr>
        <w:spacing w:after="0" w:line="240" w:lineRule="auto"/>
      </w:pPr>
      <w:r>
        <w:continuationSeparator/>
      </w:r>
    </w:p>
  </w:endnote>
  <w:endnote w:type="continuationNotice" w:id="1">
    <w:p w14:paraId="027C9B9B" w14:textId="77777777" w:rsidR="00804A95" w:rsidRDefault="00804A95">
      <w:pPr>
        <w:spacing w:before="0" w:after="0" w:line="240" w:lineRule="auto"/>
      </w:pPr>
    </w:p>
  </w:endnote>
  <w:endnote w:id="2">
    <w:p w14:paraId="0827B03E" w14:textId="1188E416" w:rsidR="00E13938" w:rsidRPr="00FE6BF5" w:rsidRDefault="00E13938" w:rsidP="00FE6BF5">
      <w:pPr>
        <w:rPr>
          <w:rFonts w:ascii="Arial" w:hAnsi="Arial" w:cs="Arial"/>
          <w:sz w:val="12"/>
          <w:szCs w:val="12"/>
        </w:rPr>
      </w:pPr>
      <w:r>
        <w:rPr>
          <w:rStyle w:val="EndnoteReference"/>
        </w:rPr>
        <w:endnoteRef/>
      </w:r>
      <w:r>
        <w:t xml:space="preserve"> </w:t>
      </w:r>
      <w:r w:rsidR="00250E61"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250E61" w:rsidRPr="00893028">
          <w:rPr>
            <w:rStyle w:val="Hyperlink"/>
            <w:rFonts w:ascii="Arial" w:hAnsi="Arial" w:cs="Arial"/>
            <w:sz w:val="12"/>
            <w:szCs w:val="12"/>
            <w:shd w:val="clear" w:color="auto" w:fill="FFFFFF"/>
          </w:rPr>
          <w:t>Recruitment Timelines</w:t>
        </w:r>
      </w:hyperlink>
      <w:r w:rsidR="00250E61" w:rsidRPr="00893028">
        <w:rPr>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7C3F8D8C" w14:textId="77777777" w:rsidR="00FC3379" w:rsidRPr="00362377" w:rsidRDefault="00FC3379" w:rsidP="00FC3379">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  </w:t>
      </w:r>
    </w:p>
  </w:endnote>
  <w:endnote w:id="5">
    <w:p w14:paraId="3DD2B4C0"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  </w:t>
      </w:r>
    </w:p>
  </w:endnote>
  <w:endnote w:id="6">
    <w:p w14:paraId="000F80FD"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9">
    <w:p w14:paraId="70D5D310" w14:textId="5D06E8A5"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7B1A7E" w:rsidRPr="002E23F3">
        <w:rPr>
          <w:rFonts w:ascii="Arial" w:hAnsi="Arial" w:cs="Arial"/>
          <w:sz w:val="12"/>
          <w:szCs w:val="12"/>
        </w:rPr>
        <w:t>certificate.</w:t>
      </w:r>
      <w:r w:rsidRPr="002E23F3">
        <w:rPr>
          <w:rFonts w:ascii="Arial" w:hAnsi="Arial" w:cs="Arial"/>
          <w:sz w:val="12"/>
          <w:szCs w:val="12"/>
        </w:rPr>
        <w:t xml:space="preserve"> </w:t>
      </w:r>
    </w:p>
  </w:endnote>
  <w:endnote w:id="10">
    <w:p w14:paraId="560EFD0E" w14:textId="77777777" w:rsidR="003653C5" w:rsidRPr="00CC35EF"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w:t>
      </w:r>
      <w:r w:rsidRPr="00CC35EF">
        <w:rPr>
          <w:rFonts w:ascii="Arial" w:hAnsi="Arial" w:cs="Arial"/>
          <w:sz w:val="12"/>
          <w:szCs w:val="12"/>
        </w:rPr>
        <w:t xml:space="preserve">JRCPTB internal medicine training programmes can be found on the JRCPTB website: </w:t>
      </w:r>
      <w:hyperlink r:id="rId2" w:history="1">
        <w:r w:rsidRPr="00CC35EF">
          <w:rPr>
            <w:rStyle w:val="Hyperlink"/>
            <w:rFonts w:ascii="Arial" w:hAnsi="Arial" w:cs="Arial"/>
            <w:sz w:val="12"/>
            <w:szCs w:val="12"/>
          </w:rPr>
          <w:t>https://www.jrcptb.org.uk/about-us/international-training/locations</w:t>
        </w:r>
      </w:hyperlink>
      <w:r w:rsidRPr="00CC35EF">
        <w:rPr>
          <w:rFonts w:ascii="Arial" w:hAnsi="Arial" w:cs="Arial"/>
          <w:sz w:val="12"/>
          <w:szCs w:val="12"/>
        </w:rPr>
        <w:t xml:space="preserve"> </w:t>
      </w:r>
    </w:p>
  </w:endnote>
  <w:endnote w:id="11">
    <w:p w14:paraId="180EDFD3" w14:textId="0BFB9A1C" w:rsidR="003653C5" w:rsidRPr="00CC35EF" w:rsidRDefault="003653C5" w:rsidP="003653C5">
      <w:pPr>
        <w:rPr>
          <w:rFonts w:ascii="Arial" w:hAnsi="Arial" w:cs="Arial"/>
          <w:sz w:val="12"/>
          <w:szCs w:val="12"/>
        </w:rPr>
      </w:pPr>
      <w:r w:rsidRPr="00CC35EF">
        <w:rPr>
          <w:rStyle w:val="EndnoteReference"/>
          <w:rFonts w:ascii="Arial" w:hAnsi="Arial" w:cs="Arial"/>
          <w:sz w:val="12"/>
          <w:szCs w:val="12"/>
        </w:rPr>
        <w:endnoteRef/>
      </w:r>
      <w:r w:rsidRPr="00CC35EF">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endnote>
  <w:endnote w:id="12">
    <w:p w14:paraId="04B171D7" w14:textId="6CBB9E81" w:rsidR="00AF38D8" w:rsidRPr="00CC35EF" w:rsidRDefault="00AF38D8" w:rsidP="007E111D">
      <w:r w:rsidRPr="00CC35EF">
        <w:rPr>
          <w:rFonts w:ascii="Arial" w:hAnsi="Arial" w:cs="Arial"/>
          <w:sz w:val="12"/>
          <w:szCs w:val="12"/>
        </w:rPr>
        <w:endnoteRef/>
      </w:r>
      <w:r w:rsidRPr="00CC35EF">
        <w:rPr>
          <w:rFonts w:ascii="Arial" w:hAnsi="Arial" w:cs="Arial"/>
          <w:sz w:val="12"/>
          <w:szCs w:val="12"/>
        </w:rPr>
        <w:t xml:space="preserve"> </w:t>
      </w:r>
      <w:r w:rsidR="00443224" w:rsidRPr="00CC35EF">
        <w:rPr>
          <w:rFonts w:ascii="Arial" w:hAnsi="Arial" w:cs="Arial"/>
          <w:sz w:val="12"/>
          <w:szCs w:val="12"/>
        </w:rPr>
        <w:t xml:space="preserve">Successful completion will normally be an </w:t>
      </w:r>
      <w:r w:rsidR="0041547E" w:rsidRPr="00CC35EF">
        <w:rPr>
          <w:rFonts w:ascii="Arial" w:hAnsi="Arial" w:cs="Arial"/>
          <w:sz w:val="12"/>
          <w:szCs w:val="12"/>
        </w:rPr>
        <w:t xml:space="preserve">ARCP </w:t>
      </w:r>
      <w:r w:rsidR="00443224" w:rsidRPr="00CC35EF">
        <w:rPr>
          <w:rFonts w:ascii="Arial" w:hAnsi="Arial" w:cs="Arial"/>
          <w:sz w:val="12"/>
          <w:szCs w:val="12"/>
        </w:rPr>
        <w:t xml:space="preserve">outcome </w:t>
      </w:r>
      <w:r w:rsidR="007B1A7E" w:rsidRPr="00CC35EF">
        <w:rPr>
          <w:rFonts w:ascii="Arial" w:hAnsi="Arial" w:cs="Arial"/>
          <w:sz w:val="12"/>
          <w:szCs w:val="12"/>
        </w:rPr>
        <w:t>1,</w:t>
      </w:r>
      <w:r w:rsidR="00930486" w:rsidRPr="00CC35EF">
        <w:rPr>
          <w:rFonts w:ascii="Arial" w:hAnsi="Arial" w:cs="Arial"/>
          <w:sz w:val="12"/>
          <w:szCs w:val="12"/>
        </w:rPr>
        <w:t xml:space="preserve"> and it is expected that </w:t>
      </w:r>
      <w:r w:rsidR="00FE46FD" w:rsidRPr="00CC35EF">
        <w:rPr>
          <w:rFonts w:ascii="Arial" w:hAnsi="Arial" w:cs="Arial"/>
          <w:sz w:val="12"/>
          <w:szCs w:val="12"/>
        </w:rPr>
        <w:t>trainees applying in this position will have completed at least six months of GIM training as part of their higher specialty training</w:t>
      </w:r>
      <w:r w:rsidR="00871C2D" w:rsidRPr="00CC35EF">
        <w:rPr>
          <w:rFonts w:ascii="Arial" w:hAnsi="Arial" w:cs="Arial"/>
          <w:sz w:val="12"/>
          <w:szCs w:val="12"/>
        </w:rPr>
        <w:t xml:space="preserve"> programme by the advertised post start date</w:t>
      </w:r>
      <w:r w:rsidR="00FE46FD" w:rsidRPr="00CC35EF">
        <w:rPr>
          <w:rFonts w:ascii="Arial" w:hAnsi="Arial" w:cs="Arial"/>
          <w:sz w:val="12"/>
          <w:szCs w:val="12"/>
        </w:rPr>
        <w:t>.</w:t>
      </w:r>
    </w:p>
  </w:endnote>
  <w:endnote w:id="13">
    <w:p w14:paraId="0DAD5E0C" w14:textId="5BE09901" w:rsidR="003653C5" w:rsidRPr="00CC35EF" w:rsidRDefault="003653C5" w:rsidP="003653C5">
      <w:pPr>
        <w:rPr>
          <w:rFonts w:ascii="Arial" w:hAnsi="Arial" w:cs="Arial"/>
          <w:sz w:val="12"/>
          <w:szCs w:val="12"/>
        </w:rPr>
      </w:pPr>
      <w:r w:rsidRPr="00CC35EF">
        <w:rPr>
          <w:rStyle w:val="EndnoteReference"/>
          <w:rFonts w:ascii="Arial" w:hAnsi="Arial" w:cs="Arial"/>
          <w:sz w:val="12"/>
          <w:szCs w:val="12"/>
        </w:rPr>
        <w:endnoteRef/>
      </w:r>
      <w:r w:rsidRPr="00CC35EF">
        <w:rPr>
          <w:rFonts w:ascii="Arial" w:hAnsi="Arial" w:cs="Arial"/>
          <w:sz w:val="12"/>
          <w:szCs w:val="12"/>
        </w:rPr>
        <w:t xml:space="preserve"> The </w:t>
      </w:r>
      <w:r w:rsidRPr="00CC35EF">
        <w:rPr>
          <w:rFonts w:ascii="Arial" w:hAnsi="Arial" w:cs="Arial"/>
          <w:i/>
          <w:iCs/>
          <w:sz w:val="12"/>
          <w:szCs w:val="12"/>
        </w:rPr>
        <w:t>Alternative Certificate to Enter Group 1 Higher Physician Specialty Training</w:t>
      </w:r>
      <w:r w:rsidRPr="00CC35EF">
        <w:rPr>
          <w:rFonts w:ascii="Arial" w:hAnsi="Arial" w:cs="Arial"/>
          <w:sz w:val="12"/>
          <w:szCs w:val="12"/>
        </w:rPr>
        <w:t xml:space="preserve"> is a document designed by the JRCPTB listing the necessary core capabilities required for progression to ST4, as defined in the internal medicine stage 1 curriculum: </w:t>
      </w:r>
      <w:r w:rsidRPr="00CC35EF">
        <w:rPr>
          <w:rStyle w:val="Hyperlink"/>
          <w:rFonts w:ascii="Arial" w:hAnsi="Arial" w:cs="Arial"/>
          <w:color w:val="auto"/>
          <w:sz w:val="12"/>
          <w:szCs w:val="12"/>
        </w:rPr>
        <w:t>https://www.jrcptb.org.uk/internal-medicine</w:t>
      </w:r>
      <w:r w:rsidRPr="00CC35EF">
        <w:rPr>
          <w:rFonts w:ascii="Arial" w:hAnsi="Arial" w:cs="Arial"/>
          <w:sz w:val="12"/>
          <w:szCs w:val="12"/>
        </w:rPr>
        <w:t xml:space="preserve">.  The certificate is available to download from the Physician Recruitment website: </w:t>
      </w:r>
      <w:r w:rsidR="00AD0EE7" w:rsidRPr="00054E1B">
        <w:rPr>
          <w:rStyle w:val="Hyperlink"/>
          <w:rFonts w:ascii="Arial" w:hAnsi="Arial" w:cs="Arial"/>
          <w:color w:val="auto"/>
          <w:sz w:val="12"/>
          <w:szCs w:val="12"/>
        </w:rPr>
        <w:t>www.phstrecruitment.org.uk/recruitment-process/am-i-eligible/core-capabilities</w:t>
      </w:r>
      <w:r w:rsidRPr="00CC35EF">
        <w:rPr>
          <w:rFonts w:ascii="Arial" w:hAnsi="Arial" w:cs="Arial"/>
          <w:sz w:val="12"/>
          <w:szCs w:val="12"/>
        </w:rPr>
        <w:t>. Applicants must ensure the version of the form they are using meets the requirements detailed on the website.</w:t>
      </w:r>
    </w:p>
  </w:endnote>
  <w:endnote w:id="14">
    <w:p w14:paraId="7F3700DB" w14:textId="77777777" w:rsidR="00A37B36" w:rsidRPr="00CC35EF" w:rsidRDefault="00A37B36" w:rsidP="00362377">
      <w:pPr>
        <w:rPr>
          <w:rFonts w:ascii="Arial" w:hAnsi="Arial" w:cs="Arial"/>
          <w:sz w:val="12"/>
          <w:szCs w:val="12"/>
        </w:rPr>
      </w:pPr>
      <w:r w:rsidRPr="00CC35EF">
        <w:rPr>
          <w:rStyle w:val="EndnoteReference"/>
          <w:rFonts w:ascii="Arial" w:hAnsi="Arial" w:cs="Arial"/>
          <w:sz w:val="12"/>
          <w:szCs w:val="12"/>
        </w:rPr>
        <w:endnoteRef/>
      </w:r>
      <w:r w:rsidRPr="00CC35EF">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CC35EF" w:rsidRDefault="00A37B36" w:rsidP="00362377">
      <w:pPr>
        <w:rPr>
          <w:rFonts w:ascii="Arial" w:hAnsi="Arial" w:cs="Arial"/>
          <w:sz w:val="12"/>
          <w:szCs w:val="12"/>
        </w:rPr>
      </w:pPr>
      <w:r w:rsidRPr="00CC35EF">
        <w:rPr>
          <w:rStyle w:val="EndnoteReference"/>
          <w:rFonts w:ascii="Arial" w:hAnsi="Arial" w:cs="Arial"/>
          <w:sz w:val="12"/>
          <w:szCs w:val="12"/>
        </w:rPr>
        <w:endnoteRef/>
      </w:r>
      <w:r w:rsidRPr="00CC35EF">
        <w:rPr>
          <w:rFonts w:ascii="Arial" w:hAnsi="Arial" w:cs="Arial"/>
          <w:sz w:val="12"/>
          <w:szCs w:val="12"/>
        </w:rPr>
        <w:t xml:space="preserve"> Any time periods specified in this person specification refer to full time equivalent.</w:t>
      </w:r>
    </w:p>
  </w:endnote>
  <w:endnote w:id="16">
    <w:p w14:paraId="7E61EF7D" w14:textId="67E78EAE" w:rsidR="00A369B2" w:rsidRPr="00362377" w:rsidRDefault="00A369B2" w:rsidP="00A369B2">
      <w:pPr>
        <w:rPr>
          <w:rFonts w:ascii="Arial" w:hAnsi="Arial" w:cs="Arial"/>
          <w:sz w:val="12"/>
          <w:szCs w:val="12"/>
        </w:rPr>
      </w:pPr>
      <w:r w:rsidRPr="00CC35EF">
        <w:rPr>
          <w:rStyle w:val="EndnoteReference"/>
          <w:rFonts w:ascii="Arial" w:hAnsi="Arial" w:cs="Arial"/>
          <w:sz w:val="12"/>
          <w:szCs w:val="12"/>
        </w:rPr>
        <w:endnoteRef/>
      </w:r>
      <w:r w:rsidRPr="00CC35EF">
        <w:rPr>
          <w:rFonts w:ascii="Arial" w:hAnsi="Arial" w:cs="Arial"/>
          <w:sz w:val="12"/>
          <w:szCs w:val="12"/>
        </w:rPr>
        <w:t xml:space="preserve"> For information on how experience in acute care common stem specialties will be counted, please visit the Physician Recruitment website: </w:t>
      </w:r>
      <w:hyperlink r:id="rId3" w:history="1">
        <w:r w:rsidR="00BE6D7B" w:rsidRPr="00894C72">
          <w:rPr>
            <w:rStyle w:val="Hyperlink"/>
            <w:rFonts w:ascii="Arial" w:hAnsi="Arial" w:cs="Arial"/>
            <w:color w:val="auto"/>
            <w:sz w:val="12"/>
            <w:szCs w:val="12"/>
          </w:rPr>
          <w:t>http://www.</w:t>
        </w:r>
        <w:r w:rsidR="00BE6D7B">
          <w:rPr>
            <w:rStyle w:val="Hyperlink"/>
            <w:rFonts w:ascii="Arial" w:hAnsi="Arial" w:cs="Arial"/>
            <w:color w:val="auto"/>
            <w:sz w:val="12"/>
            <w:szCs w:val="12"/>
          </w:rPr>
          <w:t>phst</w:t>
        </w:r>
        <w:r w:rsidR="00BE6D7B" w:rsidRPr="00894C72">
          <w:rPr>
            <w:rStyle w:val="Hyperlink"/>
            <w:rFonts w:ascii="Arial" w:hAnsi="Arial" w:cs="Arial"/>
            <w:color w:val="auto"/>
            <w:sz w:val="12"/>
            <w:szCs w:val="12"/>
          </w:rPr>
          <w:t>recruitment.org.uk/recruitment-process/am-i-eligible/experience</w:t>
        </w:r>
      </w:hyperlink>
    </w:p>
  </w:endnote>
  <w:endnote w:id="17">
    <w:p w14:paraId="647445C3"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w:t>
      </w:r>
      <w:r w:rsidRPr="00362377">
        <w:rPr>
          <w:rFonts w:ascii="Arial" w:hAnsi="Arial" w:cs="Arial"/>
          <w:bCs/>
          <w:iCs/>
          <w:sz w:val="12"/>
          <w:szCs w:val="12"/>
        </w:rPr>
        <w:t>Support for Application to another region</w:t>
      </w:r>
      <w:r w:rsidRPr="00362377">
        <w:rPr>
          <w:rFonts w:ascii="Arial" w:hAnsi="Arial" w:cs="Arial"/>
          <w:iCs/>
          <w:sz w:val="12"/>
          <w:szCs w:val="12"/>
        </w:rPr>
        <w:t xml:space="preserve"> </w:t>
      </w:r>
      <w:r w:rsidRPr="00362377">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0774632">
    <w:pPr>
      <w:pStyle w:val="Footer"/>
    </w:pPr>
    <w:r>
      <w:rPr>
        <w:noProof/>
      </w:rPr>
      <w:drawing>
        <wp:inline distT="0" distB="0" distL="0" distR="0" wp14:anchorId="7BE6E0C6" wp14:editId="5B695660">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61FF0C6F" w:rsidR="00CE2E6C" w:rsidRDefault="00DD62F5" w:rsidP="00B43798">
        <w:pPr>
          <w:pStyle w:val="Footer"/>
          <w:jc w:val="center"/>
        </w:pPr>
        <w:r>
          <w:rPr>
            <w:noProof/>
          </w:rPr>
          <w:drawing>
            <wp:inline distT="0" distB="0" distL="0" distR="0" wp14:anchorId="287018A9" wp14:editId="6F6EE4A2">
              <wp:extent cx="5838825" cy="619125"/>
              <wp:effectExtent l="0" t="0" r="9525" b="9525"/>
              <wp:docPr id="1203767948" name="Picture 1203767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35D0D181">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4B7393" w14:textId="77777777" w:rsidR="00804A95" w:rsidRDefault="00804A95">
      <w:pPr>
        <w:spacing w:after="0" w:line="240" w:lineRule="auto"/>
      </w:pPr>
      <w:bookmarkStart w:id="0" w:name="_Hlk512524710"/>
      <w:bookmarkEnd w:id="0"/>
      <w:r>
        <w:separator/>
      </w:r>
    </w:p>
  </w:footnote>
  <w:footnote w:type="continuationSeparator" w:id="0">
    <w:p w14:paraId="22DFC2A9" w14:textId="77777777" w:rsidR="00804A95" w:rsidRDefault="00804A95">
      <w:pPr>
        <w:spacing w:after="0" w:line="240" w:lineRule="auto"/>
      </w:pPr>
      <w:r>
        <w:continuationSeparator/>
      </w:r>
    </w:p>
  </w:footnote>
  <w:footnote w:type="continuationNotice" w:id="1">
    <w:p w14:paraId="73D0A2DF" w14:textId="77777777" w:rsidR="00804A95" w:rsidRDefault="00804A95">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561E171B">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4936FA77"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6F6F00">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3238C78">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4"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7"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9"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1"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D11722"/>
    <w:multiLevelType w:val="hybridMultilevel"/>
    <w:tmpl w:val="33C22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799059869">
    <w:abstractNumId w:val="32"/>
  </w:num>
  <w:num w:numId="2" w16cid:durableId="103841510">
    <w:abstractNumId w:val="15"/>
  </w:num>
  <w:num w:numId="3" w16cid:durableId="1693217754">
    <w:abstractNumId w:val="31"/>
  </w:num>
  <w:num w:numId="4" w16cid:durableId="1662193434">
    <w:abstractNumId w:val="20"/>
  </w:num>
  <w:num w:numId="5" w16cid:durableId="2120101507">
    <w:abstractNumId w:val="40"/>
  </w:num>
  <w:num w:numId="6" w16cid:durableId="1382442862">
    <w:abstractNumId w:val="43"/>
  </w:num>
  <w:num w:numId="7" w16cid:durableId="386610467">
    <w:abstractNumId w:val="38"/>
  </w:num>
  <w:num w:numId="8" w16cid:durableId="2103331770">
    <w:abstractNumId w:val="44"/>
  </w:num>
  <w:num w:numId="9" w16cid:durableId="791827549">
    <w:abstractNumId w:val="9"/>
  </w:num>
  <w:num w:numId="10" w16cid:durableId="1519463850">
    <w:abstractNumId w:val="7"/>
  </w:num>
  <w:num w:numId="11" w16cid:durableId="979572161">
    <w:abstractNumId w:val="6"/>
  </w:num>
  <w:num w:numId="12" w16cid:durableId="1676105285">
    <w:abstractNumId w:val="5"/>
  </w:num>
  <w:num w:numId="13" w16cid:durableId="655962532">
    <w:abstractNumId w:val="4"/>
  </w:num>
  <w:num w:numId="14" w16cid:durableId="837157377">
    <w:abstractNumId w:val="8"/>
  </w:num>
  <w:num w:numId="15" w16cid:durableId="2002270105">
    <w:abstractNumId w:val="3"/>
  </w:num>
  <w:num w:numId="16" w16cid:durableId="1831016308">
    <w:abstractNumId w:val="2"/>
  </w:num>
  <w:num w:numId="17" w16cid:durableId="1822382957">
    <w:abstractNumId w:val="1"/>
  </w:num>
  <w:num w:numId="18" w16cid:durableId="492528885">
    <w:abstractNumId w:val="0"/>
  </w:num>
  <w:num w:numId="19" w16cid:durableId="1003164603">
    <w:abstractNumId w:val="21"/>
  </w:num>
  <w:num w:numId="20" w16cid:durableId="425613330">
    <w:abstractNumId w:val="12"/>
  </w:num>
  <w:num w:numId="21" w16cid:durableId="1689982153">
    <w:abstractNumId w:val="42"/>
  </w:num>
  <w:num w:numId="22" w16cid:durableId="1219316532">
    <w:abstractNumId w:val="19"/>
  </w:num>
  <w:num w:numId="23" w16cid:durableId="435910449">
    <w:abstractNumId w:val="34"/>
  </w:num>
  <w:num w:numId="24" w16cid:durableId="705561783">
    <w:abstractNumId w:val="39"/>
  </w:num>
  <w:num w:numId="25" w16cid:durableId="97914697">
    <w:abstractNumId w:val="26"/>
  </w:num>
  <w:num w:numId="26" w16cid:durableId="503206723">
    <w:abstractNumId w:val="29"/>
  </w:num>
  <w:num w:numId="27" w16cid:durableId="1066025196">
    <w:abstractNumId w:val="16"/>
  </w:num>
  <w:num w:numId="28" w16cid:durableId="830561574">
    <w:abstractNumId w:val="22"/>
  </w:num>
  <w:num w:numId="29" w16cid:durableId="126821877">
    <w:abstractNumId w:val="10"/>
  </w:num>
  <w:num w:numId="30" w16cid:durableId="870651330">
    <w:abstractNumId w:val="35"/>
  </w:num>
  <w:num w:numId="31" w16cid:durableId="335353215">
    <w:abstractNumId w:val="27"/>
  </w:num>
  <w:num w:numId="32" w16cid:durableId="1649281706">
    <w:abstractNumId w:val="11"/>
  </w:num>
  <w:num w:numId="33" w16cid:durableId="1371495126">
    <w:abstractNumId w:val="17"/>
  </w:num>
  <w:num w:numId="34" w16cid:durableId="397673157">
    <w:abstractNumId w:val="30"/>
  </w:num>
  <w:num w:numId="35" w16cid:durableId="803700519">
    <w:abstractNumId w:val="25"/>
  </w:num>
  <w:num w:numId="36" w16cid:durableId="121387344">
    <w:abstractNumId w:val="14"/>
  </w:num>
  <w:num w:numId="37" w16cid:durableId="873616578">
    <w:abstractNumId w:val="23"/>
  </w:num>
  <w:num w:numId="38" w16cid:durableId="296959849">
    <w:abstractNumId w:val="24"/>
  </w:num>
  <w:num w:numId="39" w16cid:durableId="975447384">
    <w:abstractNumId w:val="13"/>
  </w:num>
  <w:num w:numId="40" w16cid:durableId="506484200">
    <w:abstractNumId w:val="37"/>
  </w:num>
  <w:num w:numId="41" w16cid:durableId="1869949150">
    <w:abstractNumId w:val="28"/>
  </w:num>
  <w:num w:numId="42" w16cid:durableId="432362692">
    <w:abstractNumId w:val="41"/>
  </w:num>
  <w:num w:numId="43" w16cid:durableId="140199217">
    <w:abstractNumId w:val="36"/>
  </w:num>
  <w:num w:numId="44" w16cid:durableId="630288699">
    <w:abstractNumId w:val="18"/>
  </w:num>
  <w:num w:numId="45" w16cid:durableId="59239979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6DFA"/>
    <w:rsid w:val="00017475"/>
    <w:rsid w:val="0001753C"/>
    <w:rsid w:val="000228D7"/>
    <w:rsid w:val="000239F2"/>
    <w:rsid w:val="00023AF8"/>
    <w:rsid w:val="00045EF3"/>
    <w:rsid w:val="000472B0"/>
    <w:rsid w:val="0005105F"/>
    <w:rsid w:val="00054E1B"/>
    <w:rsid w:val="00060AFB"/>
    <w:rsid w:val="0006433C"/>
    <w:rsid w:val="0006730D"/>
    <w:rsid w:val="000749CB"/>
    <w:rsid w:val="00085226"/>
    <w:rsid w:val="00091D59"/>
    <w:rsid w:val="0009567D"/>
    <w:rsid w:val="000973D4"/>
    <w:rsid w:val="000A51DC"/>
    <w:rsid w:val="000B1D57"/>
    <w:rsid w:val="000C3841"/>
    <w:rsid w:val="000C6C11"/>
    <w:rsid w:val="000D3B42"/>
    <w:rsid w:val="000E1F26"/>
    <w:rsid w:val="000E2A23"/>
    <w:rsid w:val="000E5100"/>
    <w:rsid w:val="000F46B4"/>
    <w:rsid w:val="000F6BB4"/>
    <w:rsid w:val="001079D2"/>
    <w:rsid w:val="001366C2"/>
    <w:rsid w:val="00136701"/>
    <w:rsid w:val="00151F39"/>
    <w:rsid w:val="00155147"/>
    <w:rsid w:val="00162688"/>
    <w:rsid w:val="00164994"/>
    <w:rsid w:val="001802BF"/>
    <w:rsid w:val="00183BBE"/>
    <w:rsid w:val="00194143"/>
    <w:rsid w:val="00194DF6"/>
    <w:rsid w:val="00195892"/>
    <w:rsid w:val="001C4A88"/>
    <w:rsid w:val="001C752D"/>
    <w:rsid w:val="001D732B"/>
    <w:rsid w:val="001E62B8"/>
    <w:rsid w:val="001F54C8"/>
    <w:rsid w:val="002029F8"/>
    <w:rsid w:val="00212522"/>
    <w:rsid w:val="00217301"/>
    <w:rsid w:val="00217838"/>
    <w:rsid w:val="00237675"/>
    <w:rsid w:val="00241AE4"/>
    <w:rsid w:val="00250B6E"/>
    <w:rsid w:val="00250E61"/>
    <w:rsid w:val="00250E8B"/>
    <w:rsid w:val="002527DD"/>
    <w:rsid w:val="00271739"/>
    <w:rsid w:val="00273E2A"/>
    <w:rsid w:val="002846A2"/>
    <w:rsid w:val="00293BB6"/>
    <w:rsid w:val="00294537"/>
    <w:rsid w:val="002A6095"/>
    <w:rsid w:val="00301F14"/>
    <w:rsid w:val="00323893"/>
    <w:rsid w:val="00324D08"/>
    <w:rsid w:val="00327532"/>
    <w:rsid w:val="00361F7F"/>
    <w:rsid w:val="00362377"/>
    <w:rsid w:val="003653C5"/>
    <w:rsid w:val="00367136"/>
    <w:rsid w:val="003934F8"/>
    <w:rsid w:val="00393C50"/>
    <w:rsid w:val="003B0CBD"/>
    <w:rsid w:val="003C297F"/>
    <w:rsid w:val="003D6B01"/>
    <w:rsid w:val="003E3D1B"/>
    <w:rsid w:val="003E5981"/>
    <w:rsid w:val="003E78A7"/>
    <w:rsid w:val="004021F2"/>
    <w:rsid w:val="00407416"/>
    <w:rsid w:val="004116A4"/>
    <w:rsid w:val="0041547E"/>
    <w:rsid w:val="00420B12"/>
    <w:rsid w:val="004245C1"/>
    <w:rsid w:val="00427CA0"/>
    <w:rsid w:val="0044031F"/>
    <w:rsid w:val="00443224"/>
    <w:rsid w:val="00444D1C"/>
    <w:rsid w:val="004456E1"/>
    <w:rsid w:val="0044716D"/>
    <w:rsid w:val="004570BE"/>
    <w:rsid w:val="004773B0"/>
    <w:rsid w:val="0048034B"/>
    <w:rsid w:val="0049156A"/>
    <w:rsid w:val="004A4459"/>
    <w:rsid w:val="004A5561"/>
    <w:rsid w:val="004B0738"/>
    <w:rsid w:val="004C685B"/>
    <w:rsid w:val="004C7C6C"/>
    <w:rsid w:val="004D0E42"/>
    <w:rsid w:val="004D1889"/>
    <w:rsid w:val="004D3FF0"/>
    <w:rsid w:val="004D4E71"/>
    <w:rsid w:val="004D5CEF"/>
    <w:rsid w:val="004E1AED"/>
    <w:rsid w:val="005018EC"/>
    <w:rsid w:val="00502911"/>
    <w:rsid w:val="00510B78"/>
    <w:rsid w:val="00517337"/>
    <w:rsid w:val="00537F55"/>
    <w:rsid w:val="00540946"/>
    <w:rsid w:val="00551C39"/>
    <w:rsid w:val="005526F3"/>
    <w:rsid w:val="005540F3"/>
    <w:rsid w:val="005606E1"/>
    <w:rsid w:val="00561D80"/>
    <w:rsid w:val="00565C8D"/>
    <w:rsid w:val="00577029"/>
    <w:rsid w:val="00580E25"/>
    <w:rsid w:val="00581392"/>
    <w:rsid w:val="005900B5"/>
    <w:rsid w:val="00597C11"/>
    <w:rsid w:val="005A5C20"/>
    <w:rsid w:val="005B6506"/>
    <w:rsid w:val="005C0C95"/>
    <w:rsid w:val="005C12A5"/>
    <w:rsid w:val="005F0F27"/>
    <w:rsid w:val="005F3986"/>
    <w:rsid w:val="00601E2F"/>
    <w:rsid w:val="006206E3"/>
    <w:rsid w:val="0062637A"/>
    <w:rsid w:val="00626ABB"/>
    <w:rsid w:val="00637451"/>
    <w:rsid w:val="00637AF8"/>
    <w:rsid w:val="006404AC"/>
    <w:rsid w:val="0065195A"/>
    <w:rsid w:val="00660D22"/>
    <w:rsid w:val="0066723C"/>
    <w:rsid w:val="00672013"/>
    <w:rsid w:val="006839A5"/>
    <w:rsid w:val="006943F3"/>
    <w:rsid w:val="006A33A0"/>
    <w:rsid w:val="006A4F82"/>
    <w:rsid w:val="006B1F5A"/>
    <w:rsid w:val="006C7C67"/>
    <w:rsid w:val="006E787F"/>
    <w:rsid w:val="006F6F00"/>
    <w:rsid w:val="00701C42"/>
    <w:rsid w:val="00701F85"/>
    <w:rsid w:val="0071172F"/>
    <w:rsid w:val="00721461"/>
    <w:rsid w:val="00722B06"/>
    <w:rsid w:val="007308D3"/>
    <w:rsid w:val="00734320"/>
    <w:rsid w:val="00742B0B"/>
    <w:rsid w:val="00751D91"/>
    <w:rsid w:val="00774632"/>
    <w:rsid w:val="00781403"/>
    <w:rsid w:val="00782A66"/>
    <w:rsid w:val="0079535B"/>
    <w:rsid w:val="007A5EA9"/>
    <w:rsid w:val="007B1A7E"/>
    <w:rsid w:val="007B51E6"/>
    <w:rsid w:val="007B59CF"/>
    <w:rsid w:val="007C3C3F"/>
    <w:rsid w:val="007C479E"/>
    <w:rsid w:val="007C66BE"/>
    <w:rsid w:val="007D1884"/>
    <w:rsid w:val="007D1954"/>
    <w:rsid w:val="007D7068"/>
    <w:rsid w:val="007E111D"/>
    <w:rsid w:val="007E2FC5"/>
    <w:rsid w:val="007F2EB0"/>
    <w:rsid w:val="007F628B"/>
    <w:rsid w:val="007F66D5"/>
    <w:rsid w:val="0080102E"/>
    <w:rsid w:val="00804A95"/>
    <w:rsid w:val="00804EB0"/>
    <w:rsid w:val="00812CE2"/>
    <w:rsid w:val="00817E14"/>
    <w:rsid w:val="008270F4"/>
    <w:rsid w:val="00847E6F"/>
    <w:rsid w:val="00855100"/>
    <w:rsid w:val="00855565"/>
    <w:rsid w:val="008577F2"/>
    <w:rsid w:val="008607EE"/>
    <w:rsid w:val="00863219"/>
    <w:rsid w:val="008654C5"/>
    <w:rsid w:val="00865D8B"/>
    <w:rsid w:val="00871C2D"/>
    <w:rsid w:val="008752B5"/>
    <w:rsid w:val="008811BA"/>
    <w:rsid w:val="00894E18"/>
    <w:rsid w:val="00896304"/>
    <w:rsid w:val="008B02CE"/>
    <w:rsid w:val="008C47AE"/>
    <w:rsid w:val="008D09BC"/>
    <w:rsid w:val="008D4614"/>
    <w:rsid w:val="008E38EF"/>
    <w:rsid w:val="008E6E64"/>
    <w:rsid w:val="008F7792"/>
    <w:rsid w:val="00902112"/>
    <w:rsid w:val="009142FE"/>
    <w:rsid w:val="00914C5D"/>
    <w:rsid w:val="00930486"/>
    <w:rsid w:val="00931343"/>
    <w:rsid w:val="009315CE"/>
    <w:rsid w:val="00936140"/>
    <w:rsid w:val="00961179"/>
    <w:rsid w:val="009733FC"/>
    <w:rsid w:val="009A2084"/>
    <w:rsid w:val="009A2C45"/>
    <w:rsid w:val="009A5653"/>
    <w:rsid w:val="009C05B1"/>
    <w:rsid w:val="009D4B36"/>
    <w:rsid w:val="009D6C50"/>
    <w:rsid w:val="009E1612"/>
    <w:rsid w:val="009E1F31"/>
    <w:rsid w:val="009E38F2"/>
    <w:rsid w:val="009E6165"/>
    <w:rsid w:val="009F6D1C"/>
    <w:rsid w:val="00A1310C"/>
    <w:rsid w:val="00A23941"/>
    <w:rsid w:val="00A369B2"/>
    <w:rsid w:val="00A37B36"/>
    <w:rsid w:val="00A4664C"/>
    <w:rsid w:val="00A6017F"/>
    <w:rsid w:val="00A603F0"/>
    <w:rsid w:val="00A67A65"/>
    <w:rsid w:val="00A739BA"/>
    <w:rsid w:val="00A74DF4"/>
    <w:rsid w:val="00A77D82"/>
    <w:rsid w:val="00A81BED"/>
    <w:rsid w:val="00A973DD"/>
    <w:rsid w:val="00AD0EE7"/>
    <w:rsid w:val="00AD2542"/>
    <w:rsid w:val="00AD2AFD"/>
    <w:rsid w:val="00AD4C17"/>
    <w:rsid w:val="00AE00E3"/>
    <w:rsid w:val="00AE4357"/>
    <w:rsid w:val="00AF23E3"/>
    <w:rsid w:val="00AF38D8"/>
    <w:rsid w:val="00AF638D"/>
    <w:rsid w:val="00AF7B67"/>
    <w:rsid w:val="00B02C60"/>
    <w:rsid w:val="00B064C4"/>
    <w:rsid w:val="00B1600B"/>
    <w:rsid w:val="00B3099F"/>
    <w:rsid w:val="00B436FE"/>
    <w:rsid w:val="00B43798"/>
    <w:rsid w:val="00B43A23"/>
    <w:rsid w:val="00B501EE"/>
    <w:rsid w:val="00B50303"/>
    <w:rsid w:val="00B5061F"/>
    <w:rsid w:val="00B55E91"/>
    <w:rsid w:val="00B604CE"/>
    <w:rsid w:val="00B6051E"/>
    <w:rsid w:val="00B70407"/>
    <w:rsid w:val="00B7525F"/>
    <w:rsid w:val="00B81A47"/>
    <w:rsid w:val="00BB288C"/>
    <w:rsid w:val="00BB3A4E"/>
    <w:rsid w:val="00BB7E8C"/>
    <w:rsid w:val="00BC43D2"/>
    <w:rsid w:val="00BE6D7B"/>
    <w:rsid w:val="00BF5E6E"/>
    <w:rsid w:val="00BF6E54"/>
    <w:rsid w:val="00C03858"/>
    <w:rsid w:val="00C07B1F"/>
    <w:rsid w:val="00C1504F"/>
    <w:rsid w:val="00C15C46"/>
    <w:rsid w:val="00C25006"/>
    <w:rsid w:val="00C417F2"/>
    <w:rsid w:val="00C513B4"/>
    <w:rsid w:val="00C63D62"/>
    <w:rsid w:val="00C65CF6"/>
    <w:rsid w:val="00C735A5"/>
    <w:rsid w:val="00C7442E"/>
    <w:rsid w:val="00C745D2"/>
    <w:rsid w:val="00C7749B"/>
    <w:rsid w:val="00C93489"/>
    <w:rsid w:val="00C9584B"/>
    <w:rsid w:val="00CC35EF"/>
    <w:rsid w:val="00CD243F"/>
    <w:rsid w:val="00CE0E38"/>
    <w:rsid w:val="00CE2E6C"/>
    <w:rsid w:val="00CE2EEC"/>
    <w:rsid w:val="00CE3186"/>
    <w:rsid w:val="00CE7B1F"/>
    <w:rsid w:val="00CF10D6"/>
    <w:rsid w:val="00D050E3"/>
    <w:rsid w:val="00D144F6"/>
    <w:rsid w:val="00D17098"/>
    <w:rsid w:val="00D1757B"/>
    <w:rsid w:val="00D2032F"/>
    <w:rsid w:val="00D248E1"/>
    <w:rsid w:val="00D369C9"/>
    <w:rsid w:val="00D4248A"/>
    <w:rsid w:val="00D47A97"/>
    <w:rsid w:val="00D707F2"/>
    <w:rsid w:val="00D77E75"/>
    <w:rsid w:val="00D8071D"/>
    <w:rsid w:val="00D924D9"/>
    <w:rsid w:val="00D94139"/>
    <w:rsid w:val="00DA1BFB"/>
    <w:rsid w:val="00DB3C47"/>
    <w:rsid w:val="00DD345E"/>
    <w:rsid w:val="00DD5073"/>
    <w:rsid w:val="00DD62F5"/>
    <w:rsid w:val="00DD6908"/>
    <w:rsid w:val="00DD71C8"/>
    <w:rsid w:val="00DF0EB3"/>
    <w:rsid w:val="00DF1287"/>
    <w:rsid w:val="00DF295E"/>
    <w:rsid w:val="00DF4F96"/>
    <w:rsid w:val="00DF7EC6"/>
    <w:rsid w:val="00E07752"/>
    <w:rsid w:val="00E13938"/>
    <w:rsid w:val="00E6531D"/>
    <w:rsid w:val="00E66321"/>
    <w:rsid w:val="00E751CA"/>
    <w:rsid w:val="00E86389"/>
    <w:rsid w:val="00EB25C9"/>
    <w:rsid w:val="00EB4E94"/>
    <w:rsid w:val="00EC204B"/>
    <w:rsid w:val="00ED3D59"/>
    <w:rsid w:val="00EE2E16"/>
    <w:rsid w:val="00EF0BA0"/>
    <w:rsid w:val="00EF0EB4"/>
    <w:rsid w:val="00F01AF1"/>
    <w:rsid w:val="00F02D26"/>
    <w:rsid w:val="00F34EB2"/>
    <w:rsid w:val="00F35AF9"/>
    <w:rsid w:val="00F44B32"/>
    <w:rsid w:val="00F522C4"/>
    <w:rsid w:val="00F53887"/>
    <w:rsid w:val="00F64A71"/>
    <w:rsid w:val="00F7207A"/>
    <w:rsid w:val="00F7227B"/>
    <w:rsid w:val="00F740A0"/>
    <w:rsid w:val="00F7758D"/>
    <w:rsid w:val="00F819D8"/>
    <w:rsid w:val="00FB043E"/>
    <w:rsid w:val="00FB0C82"/>
    <w:rsid w:val="00FB2645"/>
    <w:rsid w:val="00FB77BD"/>
    <w:rsid w:val="00FC3379"/>
    <w:rsid w:val="00FE46FD"/>
    <w:rsid w:val="00FE6BF5"/>
    <w:rsid w:val="00FF7FE9"/>
    <w:rsid w:val="026F94BC"/>
    <w:rsid w:val="05FDDA42"/>
    <w:rsid w:val="098C0470"/>
    <w:rsid w:val="0AD14B65"/>
    <w:rsid w:val="0CDF6552"/>
    <w:rsid w:val="131A41FD"/>
    <w:rsid w:val="14EA980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EF3BB84"/>
    <w:rsid w:val="3F9AD102"/>
    <w:rsid w:val="420EC76F"/>
    <w:rsid w:val="425C0514"/>
    <w:rsid w:val="56AE90A4"/>
    <w:rsid w:val="5771A4A6"/>
    <w:rsid w:val="60A8649B"/>
    <w:rsid w:val="6446FD23"/>
    <w:rsid w:val="671527E4"/>
    <w:rsid w:val="67410D4E"/>
    <w:rsid w:val="691A6E46"/>
    <w:rsid w:val="6962A92A"/>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6D85C41C-9A95-4C5B-ACE2-86F769B0E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502911"/>
    <w:pPr>
      <w:spacing w:before="0" w:after="0" w:line="240" w:lineRule="auto"/>
    </w:pPr>
    <w:rPr>
      <w:lang w:val="en-GB"/>
    </w:rPr>
  </w:style>
  <w:style w:type="character" w:styleId="FollowedHyperlink">
    <w:name w:val="FollowedHyperlink"/>
    <w:basedOn w:val="DefaultParagraphFont"/>
    <w:uiPriority w:val="99"/>
    <w:semiHidden/>
    <w:unhideWhenUsed/>
    <w:rsid w:val="009D4B36"/>
    <w:rPr>
      <w:color w:val="6C606A"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2.xml><?xml version="1.0" encoding="utf-8"?>
<ds:datastoreItem xmlns:ds="http://schemas.openxmlformats.org/officeDocument/2006/customXml" ds:itemID="{570A0E23-65DD-46E0-9AC9-9FAFF7CFBB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8E6317-157D-4490-9BE9-2803A1A9CD6E}">
  <ds:schemaRefs>
    <ds:schemaRef ds:uri="http://schemas.microsoft.com/sharepoint/v3/contenttype/forms"/>
  </ds:schemaRefs>
</ds:datastoreItem>
</file>

<file path=customXml/itemProps4.xml><?xml version="1.0" encoding="utf-8"?>
<ds:datastoreItem xmlns:ds="http://schemas.openxmlformats.org/officeDocument/2006/customXml" ds:itemID="{83AE4ADC-D632-40A7-A0C1-0481BB069C4F}">
  <ds:schemaRefs>
    <ds:schemaRef ds:uri="http://purl.org/dc/elements/1.1/"/>
    <ds:schemaRef ds:uri="http://schemas.microsoft.com/office/2006/documentManagement/types"/>
    <ds:schemaRef ds:uri="http://www.w3.org/XML/1998/namespace"/>
    <ds:schemaRef ds:uri="http://schemas.microsoft.com/office/infopath/2007/PartnerControls"/>
    <ds:schemaRef ds:uri="152a24aa-af11-4663-ac03-268ed99449f6"/>
    <ds:schemaRef ds:uri="http://schemas.openxmlformats.org/package/2006/metadata/core-properties"/>
    <ds:schemaRef ds:uri="http://purl.org/dc/dcmitype/"/>
    <ds:schemaRef ds:uri="19a34e28-cfbd-4a94-96e3-9f99e0e7f8dc"/>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18</TotalTime>
  <Pages>6</Pages>
  <Words>1633</Words>
  <Characters>9314</Characters>
  <Application>Microsoft Office Word</Application>
  <DocSecurity>0</DocSecurity>
  <Lines>77</Lines>
  <Paragraphs>21</Paragraphs>
  <ScaleCrop>false</ScaleCrop>
  <Company/>
  <LinksUpToDate>false</LinksUpToDate>
  <CharactersWithSpaces>10926</CharactersWithSpaces>
  <SharedDoc>false</SharedDoc>
  <HLinks>
    <vt:vector size="24" baseType="variant">
      <vt:variant>
        <vt:i4>720978</vt:i4>
      </vt:variant>
      <vt:variant>
        <vt:i4>9</vt:i4>
      </vt:variant>
      <vt:variant>
        <vt:i4>0</vt:i4>
      </vt:variant>
      <vt:variant>
        <vt:i4>5</vt:i4>
      </vt:variant>
      <vt:variant>
        <vt:lpwstr>http://www.st3recruitment.org.uk/recruitment-process/am-i-eligible/experience</vt:lpwstr>
      </vt:variant>
      <vt:variant>
        <vt:lpwstr/>
      </vt:variant>
      <vt:variant>
        <vt:i4>3538991</vt:i4>
      </vt:variant>
      <vt:variant>
        <vt:i4>6</vt:i4>
      </vt:variant>
      <vt:variant>
        <vt:i4>0</vt:i4>
      </vt:variant>
      <vt:variant>
        <vt:i4>5</vt:i4>
      </vt:variant>
      <vt:variant>
        <vt:lpwstr>http://www.st3recruitment.org.uk/recruitment-process/am-i-eligible/core-competences</vt:lpwstr>
      </vt:variant>
      <vt:variant>
        <vt:lpwstr/>
      </vt:variant>
      <vt:variant>
        <vt:i4>6619191</vt:i4>
      </vt:variant>
      <vt:variant>
        <vt:i4>3</vt:i4>
      </vt:variant>
      <vt:variant>
        <vt:i4>0</vt:i4>
      </vt:variant>
      <vt:variant>
        <vt:i4>5</vt:i4>
      </vt:variant>
      <vt:variant>
        <vt:lpwstr>https://www.jrcptb.org.uk/about-us/international-training/locations</vt:lpwstr>
      </vt:variant>
      <vt:variant>
        <vt:lpwstr/>
      </vt:variant>
      <vt:variant>
        <vt:i4>7602290</vt:i4>
      </vt:variant>
      <vt:variant>
        <vt:i4>0</vt:i4>
      </vt:variant>
      <vt:variant>
        <vt:i4>0</vt:i4>
      </vt:variant>
      <vt:variant>
        <vt:i4>5</vt:i4>
      </vt:variant>
      <vt:variant>
        <vt:lpwstr>https://medical.hee.nhs.uk/medical-training-recruitment/medical-specialty-training/overview-of-specialty-training/recruitment-timelines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Genitourinary Medicine - ST4 2023</dc:title>
  <dc:subject/>
  <dc:creator>Mueller Natalie</dc:creator>
  <cp:keywords/>
  <cp:lastModifiedBy>BAGLIN, Lee (NHS ENGLAND - T1510)</cp:lastModifiedBy>
  <cp:revision>49</cp:revision>
  <cp:lastPrinted>2018-05-03T01:04:00Z</cp:lastPrinted>
  <dcterms:created xsi:type="dcterms:W3CDTF">2021-07-29T21:38:00Z</dcterms:created>
  <dcterms:modified xsi:type="dcterms:W3CDTF">2024-09-06T09:24:00Z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