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9AA553" w14:textId="795D1CCE" w:rsidR="00F34EB2" w:rsidRPr="00A313C0" w:rsidRDefault="004E5B05" w:rsidP="004E1AED">
      <w:pPr>
        <w:pStyle w:val="Title"/>
        <w:rPr>
          <w:rFonts w:ascii="Arial" w:hAnsi="Arial" w:cs="Arial"/>
          <w:sz w:val="32"/>
        </w:rPr>
      </w:pPr>
      <w:r w:rsidRPr="00A313C0">
        <w:rPr>
          <w:rFonts w:ascii="Arial" w:hAnsi="Arial" w:cs="Arial"/>
          <w:sz w:val="32"/>
        </w:rPr>
        <w:t>ANAESTHETICS – ST</w:t>
      </w:r>
      <w:r w:rsidR="00AB3782" w:rsidRPr="00A313C0">
        <w:rPr>
          <w:rFonts w:ascii="Arial" w:hAnsi="Arial" w:cs="Arial"/>
          <w:sz w:val="32"/>
        </w:rPr>
        <w:t>4</w:t>
      </w:r>
    </w:p>
    <w:p w14:paraId="2E17EAA4" w14:textId="6691533E" w:rsidR="004E5B05" w:rsidRDefault="004E5B05" w:rsidP="004E1AED">
      <w:pPr>
        <w:pStyle w:val="Title"/>
        <w:rPr>
          <w:rFonts w:ascii="Arial" w:hAnsi="Arial" w:cs="Arial"/>
          <w:sz w:val="10"/>
          <w:szCs w:val="10"/>
        </w:rPr>
      </w:pPr>
    </w:p>
    <w:p w14:paraId="70335E2B" w14:textId="7DB07FFE" w:rsidR="004E5B05" w:rsidRDefault="004E5B05" w:rsidP="004E1AED">
      <w:pPr>
        <w:pStyle w:val="Title"/>
        <w:rPr>
          <w:rFonts w:ascii="Arial" w:hAnsi="Arial" w:cs="Arial"/>
          <w:sz w:val="10"/>
          <w:szCs w:val="10"/>
        </w:rPr>
      </w:pPr>
    </w:p>
    <w:p w14:paraId="772B3486" w14:textId="77777777" w:rsidR="004E5B05" w:rsidRPr="004E5B05" w:rsidRDefault="004E5B05" w:rsidP="004E1AED">
      <w:pPr>
        <w:pStyle w:val="Title"/>
        <w:rPr>
          <w:rFonts w:ascii="Arial" w:hAnsi="Arial" w:cs="Arial"/>
          <w:sz w:val="10"/>
          <w:szCs w:val="10"/>
        </w:rPr>
      </w:pPr>
    </w:p>
    <w:tbl>
      <w:tblPr>
        <w:tblStyle w:val="TableGrid"/>
        <w:tblW w:w="10908" w:type="dxa"/>
        <w:tblLook w:val="04A0" w:firstRow="1" w:lastRow="0" w:firstColumn="1" w:lastColumn="0" w:noHBand="0" w:noVBand="1"/>
      </w:tblPr>
      <w:tblGrid>
        <w:gridCol w:w="9046"/>
        <w:gridCol w:w="1862"/>
      </w:tblGrid>
      <w:tr w:rsidR="004456E1" w:rsidRPr="00F34EB2" w14:paraId="4E519CDE" w14:textId="77777777" w:rsidTr="379649AE">
        <w:tc>
          <w:tcPr>
            <w:tcW w:w="10908" w:type="dxa"/>
            <w:gridSpan w:val="2"/>
          </w:tcPr>
          <w:p w14:paraId="2DAC8406" w14:textId="628D64CB" w:rsidR="004456E1" w:rsidRPr="0044716D" w:rsidRDefault="004456E1" w:rsidP="00F34EB2">
            <w:pPr>
              <w:rPr>
                <w:rFonts w:ascii="Arial" w:hAnsi="Arial" w:cs="Arial"/>
                <w:b/>
                <w:sz w:val="20"/>
                <w:szCs w:val="16"/>
              </w:rPr>
            </w:pPr>
            <w:r w:rsidRPr="00A313C0">
              <w:rPr>
                <w:rFonts w:ascii="Arial" w:hAnsi="Arial" w:cs="Arial"/>
                <w:b/>
                <w:color w:val="0673A5" w:themeColor="text2" w:themeShade="BF"/>
                <w:szCs w:val="16"/>
              </w:rPr>
              <w:t>ENTRY CRITERIA</w:t>
            </w:r>
          </w:p>
        </w:tc>
      </w:tr>
      <w:tr w:rsidR="00A37B36" w:rsidRPr="00F34EB2" w14:paraId="2F6F7532" w14:textId="77777777" w:rsidTr="379649AE">
        <w:tc>
          <w:tcPr>
            <w:tcW w:w="9046" w:type="dxa"/>
          </w:tcPr>
          <w:p w14:paraId="1B0C0935" w14:textId="7F6F3AEB" w:rsidR="0069364E" w:rsidRPr="0069364E" w:rsidRDefault="0069364E" w:rsidP="00A37B36">
            <w:pPr>
              <w:spacing w:beforeLines="40" w:before="96" w:afterLines="40" w:after="96"/>
              <w:rPr>
                <w:rFonts w:ascii="Arial" w:hAnsi="Arial" w:cs="Arial"/>
                <w:b/>
                <w:iCs/>
                <w:color w:val="0673A5" w:themeColor="text2" w:themeShade="BF"/>
                <w:sz w:val="20"/>
                <w:szCs w:val="20"/>
              </w:rPr>
            </w:pPr>
            <w:r w:rsidRPr="0069364E">
              <w:rPr>
                <w:rFonts w:ascii="Arial" w:hAnsi="Arial" w:cs="Arial"/>
                <w:b/>
                <w:iCs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5D4A6B69" w14:textId="1D993ED4" w:rsidR="00A37B36" w:rsidRPr="0069364E" w:rsidRDefault="00A37B36" w:rsidP="00A37B36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69364E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Qualifications</w:t>
            </w:r>
            <w:r w:rsidR="00CD243F" w:rsidRPr="0069364E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45A3943C" w14:textId="0F056DB8" w:rsidR="00086AF4" w:rsidRPr="00463AD3" w:rsidRDefault="00086AF4" w:rsidP="00086AF4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Applicants must have:</w:t>
            </w:r>
          </w:p>
          <w:p w14:paraId="2F7AAD9F" w14:textId="77777777" w:rsidR="00086AF4" w:rsidRDefault="00086AF4" w:rsidP="00086AF4">
            <w:pPr>
              <w:pStyle w:val="ListParagraph"/>
              <w:numPr>
                <w:ilvl w:val="0"/>
                <w:numId w:val="19"/>
              </w:numPr>
              <w:spacing w:beforeLines="40" w:before="96" w:afterLines="40" w:after="96" w:line="240" w:lineRule="auto"/>
              <w:ind w:left="426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MBBS or equivalent medical qualification</w:t>
            </w:r>
          </w:p>
          <w:p w14:paraId="3BF03076" w14:textId="6F84D2C5" w:rsidR="00A37B36" w:rsidRPr="00086AF4" w:rsidRDefault="00086AF4" w:rsidP="7DAB71E7">
            <w:pPr>
              <w:pStyle w:val="ListParagraph"/>
              <w:numPr>
                <w:ilvl w:val="0"/>
                <w:numId w:val="19"/>
              </w:numPr>
              <w:spacing w:beforeLines="40" w:before="96" w:afterLines="40" w:after="96" w:line="240" w:lineRule="auto"/>
              <w:ind w:left="426"/>
              <w:rPr>
                <w:rFonts w:ascii="Arial" w:hAnsi="Arial" w:cs="Arial"/>
                <w:sz w:val="18"/>
                <w:szCs w:val="18"/>
              </w:rPr>
            </w:pPr>
            <w:r w:rsidRPr="7DAB71E7">
              <w:rPr>
                <w:rFonts w:ascii="Arial" w:hAnsi="Arial" w:cs="Arial"/>
                <w:sz w:val="18"/>
                <w:szCs w:val="18"/>
              </w:rPr>
              <w:t xml:space="preserve">Primary FRCA by </w:t>
            </w:r>
            <w:r w:rsidR="152CCC85" w:rsidRPr="7DAB71E7">
              <w:rPr>
                <w:rFonts w:ascii="Arial" w:hAnsi="Arial" w:cs="Arial"/>
                <w:sz w:val="18"/>
                <w:szCs w:val="18"/>
              </w:rPr>
              <w:t>offer date</w:t>
            </w:r>
          </w:p>
        </w:tc>
        <w:tc>
          <w:tcPr>
            <w:tcW w:w="1862" w:type="dxa"/>
          </w:tcPr>
          <w:p w14:paraId="43150382" w14:textId="77777777" w:rsidR="0082446D" w:rsidRDefault="0082446D" w:rsidP="00A37B36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</w:pPr>
            <w:r w:rsidRPr="0082446D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  <w:r w:rsidRPr="0082446D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  <w:endnoteReference w:id="2"/>
            </w:r>
          </w:p>
          <w:p w14:paraId="6D071181" w14:textId="4ACD7D05" w:rsidR="00A37B36" w:rsidRDefault="00086AF4" w:rsidP="00A37B36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6DDBAF3C" w14:textId="08931150" w:rsidR="00263493" w:rsidRPr="00A37B36" w:rsidRDefault="00263493" w:rsidP="00A37B3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Evidence</w:t>
            </w:r>
            <w:r w:rsidR="006237A5">
              <w:rPr>
                <w:rFonts w:ascii="Arial" w:hAnsi="Arial" w:cs="Arial"/>
                <w:sz w:val="18"/>
                <w:szCs w:val="18"/>
              </w:rPr>
              <w:t xml:space="preserve"> verification</w:t>
            </w:r>
          </w:p>
          <w:p w14:paraId="087FF1E4" w14:textId="7EEBB7C5" w:rsidR="00A37B36" w:rsidRPr="00A37B36" w:rsidRDefault="00A37B36" w:rsidP="00A37B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7B36" w:rsidRPr="00F34EB2" w14:paraId="41CD84F0" w14:textId="77777777" w:rsidTr="379649AE">
        <w:trPr>
          <w:trHeight w:val="3455"/>
        </w:trPr>
        <w:tc>
          <w:tcPr>
            <w:tcW w:w="9046" w:type="dxa"/>
          </w:tcPr>
          <w:p w14:paraId="44FFE39F" w14:textId="2BD45B2E" w:rsidR="00A37B36" w:rsidRPr="00A313C0" w:rsidRDefault="00A37B36" w:rsidP="00A37B36">
            <w:pPr>
              <w:spacing w:beforeLines="40" w:before="96" w:afterLines="40" w:after="96"/>
              <w:rPr>
                <w:rFonts w:ascii="Arial" w:hAnsi="Arial" w:cs="Arial"/>
                <w:b/>
                <w:iCs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Cs/>
                <w:color w:val="0673A5" w:themeColor="text2" w:themeShade="BF"/>
                <w:sz w:val="20"/>
                <w:szCs w:val="20"/>
              </w:rPr>
              <w:t>Eligibility</w:t>
            </w:r>
            <w:r w:rsidR="00CD243F" w:rsidRPr="00A313C0">
              <w:rPr>
                <w:rFonts w:ascii="Arial" w:hAnsi="Arial" w:cs="Arial"/>
                <w:b/>
                <w:iCs/>
                <w:color w:val="0673A5" w:themeColor="text2" w:themeShade="BF"/>
                <w:sz w:val="20"/>
                <w:szCs w:val="20"/>
              </w:rPr>
              <w:t>:</w:t>
            </w:r>
          </w:p>
          <w:p w14:paraId="7954E85C" w14:textId="77777777" w:rsidR="00086AF4" w:rsidRPr="00BB1E3F" w:rsidRDefault="00086AF4" w:rsidP="00086AF4">
            <w:pPr>
              <w:spacing w:beforeLines="40" w:before="96" w:afterLines="40" w:after="96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1E3F">
              <w:rPr>
                <w:rFonts w:ascii="Arial" w:hAnsi="Arial" w:cs="Arial"/>
                <w:b/>
                <w:bCs/>
                <w:sz w:val="20"/>
                <w:szCs w:val="20"/>
              </w:rPr>
              <w:t>Applicants must:</w:t>
            </w:r>
          </w:p>
          <w:p w14:paraId="496300B1" w14:textId="28670144" w:rsidR="00086AF4" w:rsidRDefault="00086AF4" w:rsidP="005129CB">
            <w:pPr>
              <w:pStyle w:val="ListParagraph"/>
              <w:numPr>
                <w:ilvl w:val="0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6F3DB1">
              <w:rPr>
                <w:rFonts w:ascii="Arial" w:hAnsi="Arial" w:cs="Arial"/>
                <w:sz w:val="18"/>
                <w:szCs w:val="18"/>
              </w:rPr>
              <w:t>Be eligible for full registration with, and hold a current licence to practise</w:t>
            </w:r>
            <w:r w:rsidRPr="006F3DB1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3"/>
            </w:r>
            <w:r w:rsidRPr="006F3DB1">
              <w:rPr>
                <w:rFonts w:ascii="Arial" w:hAnsi="Arial" w:cs="Arial"/>
                <w:sz w:val="18"/>
                <w:szCs w:val="18"/>
              </w:rPr>
              <w:t xml:space="preserve"> from, the GMC at</w:t>
            </w:r>
            <w:r w:rsidR="00423BFB">
              <w:rPr>
                <w:rFonts w:ascii="Arial" w:hAnsi="Arial" w:cs="Arial"/>
                <w:sz w:val="18"/>
                <w:szCs w:val="18"/>
              </w:rPr>
              <w:t xml:space="preserve"> the advertised post</w:t>
            </w:r>
            <w:r w:rsidR="00AC22CC">
              <w:rPr>
                <w:rFonts w:ascii="Arial" w:hAnsi="Arial" w:cs="Arial"/>
                <w:sz w:val="18"/>
                <w:szCs w:val="18"/>
              </w:rPr>
              <w:t xml:space="preserve"> start date for the vacancy</w:t>
            </w:r>
            <w:r w:rsidRPr="006F3DB1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4"/>
            </w:r>
          </w:p>
          <w:p w14:paraId="1FF546F7" w14:textId="01F96246" w:rsidR="005129CB" w:rsidRPr="006F3DB1" w:rsidRDefault="005129CB" w:rsidP="005129CB">
            <w:pPr>
              <w:pStyle w:val="ListParagraph"/>
              <w:numPr>
                <w:ilvl w:val="0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6F3DB1">
              <w:rPr>
                <w:rFonts w:ascii="Arial" w:hAnsi="Arial" w:cs="Arial"/>
                <w:sz w:val="18"/>
                <w:szCs w:val="18"/>
              </w:rPr>
              <w:t xml:space="preserve">Be eligible to work in the </w:t>
            </w:r>
            <w:r w:rsidR="00AC0599" w:rsidRPr="006F3DB1">
              <w:rPr>
                <w:rFonts w:ascii="Arial" w:hAnsi="Arial" w:cs="Arial"/>
                <w:sz w:val="18"/>
                <w:szCs w:val="18"/>
              </w:rPr>
              <w:t>UK.</w:t>
            </w:r>
          </w:p>
          <w:p w14:paraId="058F38D1" w14:textId="77777777" w:rsidR="005129CB" w:rsidRPr="006F3DB1" w:rsidRDefault="005129CB" w:rsidP="005E3A62">
            <w:pPr>
              <w:pStyle w:val="ListParagraph"/>
              <w:spacing w:beforeLines="40" w:before="96" w:afterLines="40" w:after="96" w:line="240" w:lineRule="auto"/>
              <w:ind w:left="360"/>
              <w:contextualSpacing w:val="0"/>
              <w:rPr>
                <w:rFonts w:ascii="Arial" w:hAnsi="Arial" w:cs="Arial"/>
                <w:sz w:val="18"/>
                <w:szCs w:val="18"/>
              </w:rPr>
            </w:pPr>
          </w:p>
          <w:p w14:paraId="761E5619" w14:textId="77777777" w:rsidR="00086AF4" w:rsidRPr="00A0064D" w:rsidRDefault="00086AF4" w:rsidP="00A0064D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A0064D">
              <w:rPr>
                <w:rFonts w:ascii="Arial" w:hAnsi="Arial" w:cs="Arial"/>
                <w:sz w:val="18"/>
                <w:szCs w:val="18"/>
              </w:rPr>
              <w:t xml:space="preserve">Have evidence of </w:t>
            </w:r>
            <w:r w:rsidRPr="00A0064D">
              <w:rPr>
                <w:rFonts w:ascii="Arial" w:hAnsi="Arial" w:cs="Arial"/>
                <w:b/>
                <w:sz w:val="18"/>
                <w:szCs w:val="18"/>
              </w:rPr>
              <w:t>either</w:t>
            </w:r>
            <w:r w:rsidRPr="00A0064D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4BA6EDAE" w14:textId="2DCCA1F9" w:rsidR="005129CB" w:rsidRDefault="005129CB" w:rsidP="005129CB">
            <w:pPr>
              <w:numPr>
                <w:ilvl w:val="0"/>
                <w:numId w:val="38"/>
              </w:numPr>
              <w:spacing w:before="90" w:after="90"/>
              <w:rPr>
                <w:rFonts w:ascii="Segoe UI" w:eastAsia="Times New Roman" w:hAnsi="Segoe UI" w:cs="Segoe UI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Current employment in a UK Anaesthetics or ACCS Anaesthetics Core Training </w:t>
            </w:r>
            <w:r w:rsidR="00AC0599"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Programme.</w:t>
            </w: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 xml:space="preserve"> </w:t>
            </w:r>
          </w:p>
          <w:p w14:paraId="04D9E815" w14:textId="7E467BE4" w:rsidR="00086AF4" w:rsidRPr="006F3DB1" w:rsidRDefault="00086AF4" w:rsidP="00C64BCF">
            <w:pPr>
              <w:pStyle w:val="ListParagraph"/>
              <w:spacing w:beforeLines="40" w:before="96" w:afterLines="40" w:after="96" w:line="240" w:lineRule="auto"/>
              <w:ind w:left="360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6F3DB1">
              <w:rPr>
                <w:rFonts w:ascii="Arial" w:hAnsi="Arial" w:cs="Arial"/>
                <w:b/>
                <w:sz w:val="18"/>
                <w:szCs w:val="18"/>
              </w:rPr>
              <w:t>or</w:t>
            </w:r>
          </w:p>
          <w:p w14:paraId="0CBC9379" w14:textId="77777777" w:rsidR="005129CB" w:rsidRDefault="005129CB" w:rsidP="005129CB">
            <w:pPr>
              <w:numPr>
                <w:ilvl w:val="0"/>
                <w:numId w:val="38"/>
              </w:numPr>
              <w:spacing w:before="90" w:after="90"/>
              <w:rPr>
                <w:rFonts w:ascii="Segoe UI" w:eastAsia="Times New Roman" w:hAnsi="Segoe UI" w:cs="Segoe UI"/>
                <w:sz w:val="21"/>
                <w:szCs w:val="21"/>
                <w:lang w:eastAsia="en-GB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n-GB"/>
              </w:rPr>
              <w:t>48 months’ experience after full GMC registration or equivalent, and evidence of achievement of Stage 1 Domains of learning from a UK core training programme or equivalent, in line with GMC standards / Good Medical Practice.</w:t>
            </w:r>
          </w:p>
          <w:p w14:paraId="2ADF45E5" w14:textId="469FE903" w:rsidR="00086AF4" w:rsidRPr="006F3DB1" w:rsidRDefault="009B5E7B" w:rsidP="005129CB">
            <w:pPr>
              <w:pStyle w:val="ListParagraph"/>
              <w:numPr>
                <w:ilvl w:val="0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E</w:t>
            </w:r>
            <w:r w:rsidR="00086AF4" w:rsidRPr="006F3DB1">
              <w:rPr>
                <w:rFonts w:ascii="Arial" w:hAnsi="Arial" w:cs="Arial"/>
                <w:sz w:val="18"/>
                <w:szCs w:val="18"/>
              </w:rPr>
              <w:t>vidence  of</w:t>
            </w:r>
            <w:proofErr w:type="gramEnd"/>
            <w:r w:rsidR="00086AF4" w:rsidRPr="006F3DB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eligibility demonstrated by </w:t>
            </w:r>
            <w:r w:rsidR="00086AF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86AF4" w:rsidRPr="006F3DB1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5289319D" w14:textId="02D63A61" w:rsidR="00086AF4" w:rsidRDefault="00A82409" w:rsidP="005129CB">
            <w:pPr>
              <w:pStyle w:val="ListParagraph"/>
              <w:numPr>
                <w:ilvl w:val="1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Stage 1 Certificate / Stage 1 Equivalence Certificate</w:t>
            </w:r>
            <w:r w:rsidR="00086AF4">
              <w:rPr>
                <w:rFonts w:ascii="Arial" w:hAnsi="Arial" w:cs="Arial"/>
                <w:sz w:val="18"/>
                <w:szCs w:val="18"/>
              </w:rPr>
              <w:t xml:space="preserve">. To be used if you have </w:t>
            </w:r>
            <w:r w:rsidR="00086AF4" w:rsidRPr="005E669B">
              <w:rPr>
                <w:rFonts w:ascii="Arial" w:hAnsi="Arial" w:cs="Arial"/>
                <w:b/>
                <w:bCs/>
                <w:color w:val="2C2C2C" w:themeColor="text1"/>
                <w:sz w:val="18"/>
                <w:szCs w:val="18"/>
              </w:rPr>
              <w:t>completed</w:t>
            </w:r>
            <w:r w:rsidR="00086AF4">
              <w:rPr>
                <w:rFonts w:ascii="Arial" w:hAnsi="Arial" w:cs="Arial"/>
                <w:sz w:val="18"/>
                <w:szCs w:val="18"/>
              </w:rPr>
              <w:t xml:space="preserve"> a UK Anaesthetics/ACCS Anaesthetics Core Training Programme</w:t>
            </w:r>
          </w:p>
          <w:p w14:paraId="2369309D" w14:textId="37B101DB" w:rsidR="00086AF4" w:rsidRDefault="00447F50" w:rsidP="005129CB">
            <w:pPr>
              <w:pStyle w:val="ListParagraph"/>
              <w:numPr>
                <w:ilvl w:val="1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Current employment in a UK Core Anaesthetics / ACCS Anaesthetics </w:t>
            </w:r>
            <w:r w:rsidR="004C0F40">
              <w:rPr>
                <w:rFonts w:ascii="Arial" w:hAnsi="Arial" w:cs="Arial"/>
                <w:sz w:val="18"/>
                <w:szCs w:val="18"/>
              </w:rPr>
              <w:t xml:space="preserve">Training Programme and achievement of all required </w:t>
            </w:r>
            <w:r w:rsidR="00F5206B">
              <w:rPr>
                <w:rFonts w:ascii="Arial" w:hAnsi="Arial" w:cs="Arial"/>
                <w:sz w:val="18"/>
                <w:szCs w:val="18"/>
              </w:rPr>
              <w:t xml:space="preserve">Stage 1 Domains of Learning </w:t>
            </w:r>
            <w:r w:rsidR="004C0F40">
              <w:rPr>
                <w:rFonts w:ascii="Arial" w:hAnsi="Arial" w:cs="Arial"/>
                <w:sz w:val="18"/>
                <w:szCs w:val="18"/>
              </w:rPr>
              <w:t xml:space="preserve">evidenced by a </w:t>
            </w:r>
            <w:r w:rsidR="00F5206B">
              <w:rPr>
                <w:rFonts w:ascii="Arial" w:hAnsi="Arial" w:cs="Arial"/>
                <w:sz w:val="18"/>
                <w:szCs w:val="18"/>
              </w:rPr>
              <w:t>Stage 1 Certificate / Stage 1 Equivalence Certificate</w:t>
            </w:r>
            <w:r w:rsidR="004C0F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F40" w:rsidRPr="005E669B">
              <w:rPr>
                <w:rFonts w:ascii="Arial" w:hAnsi="Arial" w:cs="Arial"/>
                <w:b/>
                <w:bCs/>
                <w:color w:val="2C2C2C" w:themeColor="text1"/>
                <w:sz w:val="18"/>
                <w:szCs w:val="18"/>
              </w:rPr>
              <w:t xml:space="preserve">by </w:t>
            </w:r>
            <w:r w:rsidR="006349CA">
              <w:rPr>
                <w:rFonts w:ascii="Arial" w:hAnsi="Arial" w:cs="Arial"/>
                <w:b/>
                <w:bCs/>
                <w:color w:val="2C2C2C" w:themeColor="text1"/>
                <w:sz w:val="18"/>
                <w:szCs w:val="18"/>
              </w:rPr>
              <w:t>the advertised posts start date for the vacancy</w:t>
            </w:r>
            <w:r w:rsidR="00AC0599" w:rsidRPr="005E669B">
              <w:rPr>
                <w:rFonts w:ascii="Arial" w:hAnsi="Arial" w:cs="Arial"/>
                <w:b/>
                <w:bCs/>
                <w:color w:val="2C2C2C" w:themeColor="text1"/>
                <w:sz w:val="18"/>
                <w:szCs w:val="18"/>
              </w:rPr>
              <w:t>.</w:t>
            </w:r>
          </w:p>
          <w:p w14:paraId="6BA78CE6" w14:textId="30AD38DB" w:rsidR="004D72BE" w:rsidRPr="0012067A" w:rsidRDefault="0012067A" w:rsidP="004D72BE">
            <w:pPr>
              <w:pStyle w:val="ListParagraph"/>
              <w:numPr>
                <w:ilvl w:val="1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841932">
              <w:rPr>
                <w:rFonts w:ascii="Arial" w:hAnsi="Arial" w:cs="Arial"/>
                <w:color w:val="242424"/>
                <w:sz w:val="18"/>
                <w:szCs w:val="18"/>
                <w:shd w:val="clear" w:color="auto" w:fill="FFFFFF"/>
              </w:rPr>
              <w:t xml:space="preserve">Current employment in </w:t>
            </w:r>
            <w:r w:rsidR="00340862" w:rsidRPr="379649AE">
              <w:rPr>
                <w:rFonts w:ascii="Arial" w:hAnsi="Arial" w:cs="Arial"/>
                <w:color w:val="242424"/>
                <w:sz w:val="18"/>
                <w:szCs w:val="18"/>
              </w:rPr>
              <w:t xml:space="preserve">a </w:t>
            </w:r>
            <w:r w:rsidRPr="00841932">
              <w:rPr>
                <w:rFonts w:ascii="Arial" w:hAnsi="Arial" w:cs="Arial"/>
                <w:color w:val="242424"/>
                <w:sz w:val="18"/>
                <w:szCs w:val="18"/>
                <w:shd w:val="clear" w:color="auto" w:fill="FFFFFF"/>
              </w:rPr>
              <w:t>UK anaesthetics post</w:t>
            </w:r>
            <w:r w:rsidR="00340862" w:rsidRPr="379649AE">
              <w:rPr>
                <w:rFonts w:ascii="Arial" w:hAnsi="Arial" w:cs="Arial"/>
                <w:color w:val="242424"/>
                <w:sz w:val="18"/>
                <w:szCs w:val="18"/>
              </w:rPr>
              <w:t xml:space="preserve"> </w:t>
            </w:r>
            <w:r w:rsidR="00AC0599" w:rsidRPr="379649AE">
              <w:rPr>
                <w:rFonts w:ascii="Arial" w:hAnsi="Arial" w:cs="Arial"/>
                <w:color w:val="242424"/>
                <w:sz w:val="18"/>
                <w:szCs w:val="18"/>
              </w:rPr>
              <w:t>(a</w:t>
            </w:r>
            <w:r w:rsidR="00340862" w:rsidRPr="379649AE">
              <w:rPr>
                <w:rFonts w:ascii="Arial" w:hAnsi="Arial" w:cs="Arial"/>
                <w:color w:val="242424"/>
                <w:sz w:val="18"/>
                <w:szCs w:val="18"/>
              </w:rPr>
              <w:t xml:space="preserve"> </w:t>
            </w:r>
            <w:r w:rsidR="00AC0599" w:rsidRPr="379649AE">
              <w:rPr>
                <w:rFonts w:ascii="Arial" w:hAnsi="Arial" w:cs="Arial"/>
                <w:color w:val="242424"/>
                <w:sz w:val="18"/>
                <w:szCs w:val="18"/>
              </w:rPr>
              <w:t>non-training</w:t>
            </w:r>
            <w:r w:rsidR="00340862" w:rsidRPr="379649AE">
              <w:rPr>
                <w:rFonts w:ascii="Arial" w:hAnsi="Arial" w:cs="Arial"/>
                <w:color w:val="242424"/>
                <w:sz w:val="18"/>
                <w:szCs w:val="18"/>
              </w:rPr>
              <w:t xml:space="preserve"> grade </w:t>
            </w:r>
            <w:r w:rsidR="00AC0599" w:rsidRPr="379649AE">
              <w:rPr>
                <w:rFonts w:ascii="Arial" w:hAnsi="Arial" w:cs="Arial"/>
                <w:color w:val="242424"/>
                <w:sz w:val="18"/>
                <w:szCs w:val="18"/>
              </w:rPr>
              <w:t>post)</w:t>
            </w:r>
            <w:r w:rsidRPr="00841932">
              <w:rPr>
                <w:rFonts w:ascii="Arial" w:hAnsi="Arial" w:cs="Arial"/>
                <w:color w:val="242424"/>
                <w:sz w:val="18"/>
                <w:szCs w:val="18"/>
                <w:shd w:val="clear" w:color="auto" w:fill="FFFFFF"/>
              </w:rPr>
              <w:t xml:space="preserve"> and achievement of all required Stage 1</w:t>
            </w:r>
            <w:r w:rsidR="000D013E">
              <w:rPr>
                <w:rFonts w:ascii="Arial" w:hAnsi="Arial" w:cs="Arial"/>
                <w:color w:val="242424"/>
                <w:sz w:val="18"/>
                <w:szCs w:val="18"/>
                <w:shd w:val="clear" w:color="auto" w:fill="FFFFFF"/>
              </w:rPr>
              <w:t xml:space="preserve"> </w:t>
            </w:r>
            <w:r w:rsidRPr="00841932">
              <w:rPr>
                <w:rFonts w:ascii="Arial" w:hAnsi="Arial" w:cs="Arial"/>
                <w:color w:val="242424"/>
                <w:sz w:val="18"/>
                <w:szCs w:val="18"/>
                <w:shd w:val="clear" w:color="auto" w:fill="FFFFFF"/>
              </w:rPr>
              <w:t xml:space="preserve">Domains of Learning evidenced by a Stage 1 Certificate / Stage 1 Equivalence Certificate </w:t>
            </w:r>
            <w:r w:rsidRPr="000B6199">
              <w:rPr>
                <w:rFonts w:ascii="Arial" w:hAnsi="Arial" w:cs="Arial"/>
                <w:b/>
                <w:bCs/>
                <w:color w:val="242424"/>
                <w:sz w:val="18"/>
                <w:szCs w:val="18"/>
                <w:shd w:val="clear" w:color="auto" w:fill="FFFFFF"/>
              </w:rPr>
              <w:t>by</w:t>
            </w:r>
            <w:r w:rsidR="00340862" w:rsidRPr="000B6199">
              <w:rPr>
                <w:rFonts w:ascii="Arial" w:hAnsi="Arial" w:cs="Arial"/>
                <w:b/>
                <w:bCs/>
                <w:color w:val="242424"/>
                <w:sz w:val="18"/>
                <w:szCs w:val="18"/>
              </w:rPr>
              <w:t xml:space="preserve"> </w:t>
            </w:r>
            <w:r w:rsidR="00625B43" w:rsidRPr="000B6199">
              <w:rPr>
                <w:rFonts w:ascii="Arial" w:hAnsi="Arial" w:cs="Arial"/>
                <w:b/>
                <w:bCs/>
                <w:color w:val="242424"/>
                <w:sz w:val="18"/>
                <w:szCs w:val="18"/>
              </w:rPr>
              <w:t xml:space="preserve">time of </w:t>
            </w:r>
            <w:r w:rsidR="006332E7" w:rsidRPr="000B6199">
              <w:rPr>
                <w:rFonts w:ascii="Arial" w:hAnsi="Arial" w:cs="Arial"/>
                <w:b/>
                <w:bCs/>
                <w:color w:val="242424"/>
                <w:sz w:val="18"/>
                <w:szCs w:val="18"/>
              </w:rPr>
              <w:t>offer.</w:t>
            </w:r>
          </w:p>
          <w:p w14:paraId="794BF664" w14:textId="203EA102" w:rsidR="00A37B36" w:rsidRPr="00086AF4" w:rsidRDefault="000D013E" w:rsidP="004D72BE">
            <w:pPr>
              <w:pStyle w:val="ListParagraph"/>
              <w:numPr>
                <w:ilvl w:val="1"/>
                <w:numId w:val="38"/>
              </w:numPr>
              <w:spacing w:beforeLines="40" w:before="96" w:afterLines="40" w:after="96" w:line="240" w:lineRule="auto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The </w:t>
            </w:r>
            <w:r w:rsidR="00F27939">
              <w:rPr>
                <w:rFonts w:ascii="Arial" w:hAnsi="Arial" w:cs="Arial"/>
                <w:sz w:val="18"/>
                <w:szCs w:val="18"/>
              </w:rPr>
              <w:t xml:space="preserve">Confirmation of </w:t>
            </w:r>
            <w:r w:rsidR="00A82409">
              <w:rPr>
                <w:rFonts w:ascii="Arial" w:hAnsi="Arial" w:cs="Arial"/>
                <w:sz w:val="18"/>
                <w:szCs w:val="18"/>
              </w:rPr>
              <w:t>Stage 1 Equivalence Certificate</w:t>
            </w:r>
            <w:r w:rsidR="00086AF4" w:rsidRPr="00086AF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is </w:t>
            </w:r>
            <w:r w:rsidR="00105D83">
              <w:rPr>
                <w:rFonts w:ascii="Arial" w:hAnsi="Arial" w:cs="Arial"/>
                <w:sz w:val="18"/>
                <w:szCs w:val="18"/>
              </w:rPr>
              <w:t>t</w:t>
            </w:r>
            <w:r w:rsidR="00086AF4" w:rsidRPr="00086AF4">
              <w:rPr>
                <w:rFonts w:ascii="Arial" w:hAnsi="Arial" w:cs="Arial"/>
                <w:sz w:val="18"/>
                <w:szCs w:val="18"/>
              </w:rPr>
              <w:t xml:space="preserve">o be used if you have </w:t>
            </w:r>
            <w:r w:rsidR="00086AF4" w:rsidRPr="005E669B">
              <w:rPr>
                <w:rFonts w:ascii="Arial" w:hAnsi="Arial" w:cs="Arial"/>
                <w:b/>
                <w:bCs/>
                <w:color w:val="2C2C2C" w:themeColor="text1"/>
                <w:sz w:val="18"/>
                <w:szCs w:val="18"/>
              </w:rPr>
              <w:t>not</w:t>
            </w:r>
            <w:r w:rsidR="00086AF4" w:rsidRPr="00086AF4">
              <w:rPr>
                <w:rFonts w:ascii="Arial" w:hAnsi="Arial" w:cs="Arial"/>
                <w:sz w:val="18"/>
                <w:szCs w:val="18"/>
              </w:rPr>
              <w:t xml:space="preserve"> completed a UK core training programme but have all the required competencies</w:t>
            </w:r>
            <w:r w:rsidR="004C0F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F40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>by</w:t>
            </w:r>
            <w:r w:rsidR="004C0F4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C0F40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time </w:t>
            </w:r>
            <w:r w:rsidR="00340862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of </w:t>
            </w:r>
            <w:r w:rsidR="004C0F40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>of</w:t>
            </w:r>
            <w:r w:rsidR="00340862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>fer</w:t>
            </w:r>
            <w:r w:rsidR="00EC2CF8" w:rsidRPr="000B6199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1862" w:type="dxa"/>
          </w:tcPr>
          <w:p w14:paraId="6968F433" w14:textId="77777777" w:rsidR="003916AA" w:rsidRPr="00A313C0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A313C0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1AFE8D82" w14:textId="4A76D30C" w:rsidR="00086AF4" w:rsidRPr="00463AD3" w:rsidRDefault="00086AF4" w:rsidP="00086AF4">
            <w:pPr>
              <w:spacing w:beforeLines="45" w:before="108" w:afterLines="45" w:after="108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Application form, </w:t>
            </w:r>
            <w:r w:rsidR="007D09C0">
              <w:rPr>
                <w:rFonts w:ascii="Arial" w:hAnsi="Arial" w:cs="Arial"/>
                <w:sz w:val="18"/>
                <w:szCs w:val="18"/>
              </w:rPr>
              <w:t xml:space="preserve">Multi station </w:t>
            </w:r>
            <w:r w:rsidRPr="00463AD3">
              <w:rPr>
                <w:rFonts w:ascii="Arial" w:hAnsi="Arial" w:cs="Arial"/>
                <w:sz w:val="18"/>
                <w:szCs w:val="18"/>
              </w:rPr>
              <w:t>interview</w:t>
            </w:r>
          </w:p>
          <w:p w14:paraId="328784A0" w14:textId="77777777" w:rsidR="00086AF4" w:rsidRPr="00463AD3" w:rsidRDefault="00086AF4" w:rsidP="00086AF4">
            <w:pPr>
              <w:spacing w:beforeLines="45" w:before="108" w:afterLines="45" w:after="108"/>
              <w:rPr>
                <w:rFonts w:ascii="Arial" w:hAnsi="Arial" w:cs="Arial"/>
                <w:sz w:val="18"/>
                <w:szCs w:val="18"/>
              </w:rPr>
            </w:pPr>
          </w:p>
          <w:p w14:paraId="412E0E81" w14:textId="77777777" w:rsidR="00A37B36" w:rsidRPr="00A37B36" w:rsidRDefault="00A37B36" w:rsidP="00A37B36">
            <w:pPr>
              <w:spacing w:beforeLines="45" w:before="108" w:afterLines="45" w:after="108"/>
              <w:rPr>
                <w:rFonts w:ascii="Arial" w:hAnsi="Arial" w:cs="Arial"/>
                <w:sz w:val="20"/>
                <w:szCs w:val="20"/>
              </w:rPr>
            </w:pPr>
          </w:p>
          <w:p w14:paraId="1EEF4DFF" w14:textId="77777777" w:rsidR="00A37B36" w:rsidRPr="00A37B36" w:rsidRDefault="00A37B36" w:rsidP="00A37B36">
            <w:pPr>
              <w:spacing w:beforeLines="45" w:before="108" w:afterLines="45" w:after="108"/>
              <w:rPr>
                <w:rFonts w:ascii="Arial" w:hAnsi="Arial" w:cs="Arial"/>
                <w:sz w:val="20"/>
                <w:szCs w:val="20"/>
              </w:rPr>
            </w:pPr>
          </w:p>
          <w:p w14:paraId="025CEBC5" w14:textId="767263CC" w:rsidR="00A37B36" w:rsidRPr="00A37B36" w:rsidRDefault="00A37B36" w:rsidP="00A37B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37B36" w:rsidRPr="00F34EB2" w14:paraId="44745205" w14:textId="77777777" w:rsidTr="379649AE">
        <w:tc>
          <w:tcPr>
            <w:tcW w:w="9046" w:type="dxa"/>
          </w:tcPr>
          <w:p w14:paraId="31064EC8" w14:textId="0CBAC516" w:rsidR="00A37B36" w:rsidRPr="00A313C0" w:rsidRDefault="00A37B36" w:rsidP="00A37B36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Fitness to practise</w:t>
            </w:r>
            <w:r w:rsidR="00CD243F"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1892A966" w14:textId="6F68089B" w:rsidR="00A37B36" w:rsidRPr="00A37B36" w:rsidRDefault="00086AF4" w:rsidP="00A37B36">
            <w:pPr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Is up to date and fit to practise safely</w:t>
            </w:r>
            <w:r>
              <w:rPr>
                <w:rFonts w:ascii="Arial" w:hAnsi="Arial" w:cs="Arial"/>
                <w:sz w:val="18"/>
                <w:szCs w:val="18"/>
              </w:rPr>
              <w:t xml:space="preserve"> and is aware of own training needs</w:t>
            </w:r>
            <w:r w:rsidRPr="00463AD3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862" w:type="dxa"/>
          </w:tcPr>
          <w:p w14:paraId="4D0D854C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7ABBB191" w14:textId="77777777" w:rsidR="00A37B36" w:rsidRDefault="00086AF4" w:rsidP="00A37B36">
            <w:pPr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form, references</w:t>
            </w:r>
          </w:p>
          <w:p w14:paraId="1D92878E" w14:textId="77777777" w:rsidR="00086AF4" w:rsidRDefault="00086AF4" w:rsidP="00A37B36">
            <w:pPr>
              <w:rPr>
                <w:rFonts w:ascii="Arial" w:hAnsi="Arial" w:cs="Arial"/>
                <w:sz w:val="20"/>
                <w:szCs w:val="20"/>
              </w:rPr>
            </w:pPr>
          </w:p>
          <w:p w14:paraId="4D796068" w14:textId="0D980F60" w:rsidR="00086AF4" w:rsidRPr="00086AF4" w:rsidRDefault="00086AF4" w:rsidP="00A37B36">
            <w:pPr>
              <w:rPr>
                <w:rFonts w:ascii="Arial" w:hAnsi="Arial" w:cs="Arial"/>
                <w:sz w:val="2"/>
                <w:szCs w:val="20"/>
              </w:rPr>
            </w:pPr>
          </w:p>
        </w:tc>
      </w:tr>
      <w:tr w:rsidR="00A37B36" w:rsidRPr="00F34EB2" w14:paraId="4ECD3450" w14:textId="77777777" w:rsidTr="379649AE">
        <w:tc>
          <w:tcPr>
            <w:tcW w:w="9046" w:type="dxa"/>
          </w:tcPr>
          <w:p w14:paraId="34B7DF06" w14:textId="6A2AE35A" w:rsidR="00A37B36" w:rsidRPr="00A313C0" w:rsidRDefault="00A37B36" w:rsidP="00A37B36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Language skills</w:t>
            </w:r>
            <w:r w:rsidR="00CD243F"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3F5DB037" w14:textId="25B0EED3" w:rsidR="00A37B36" w:rsidRPr="00A37B36" w:rsidRDefault="00086AF4" w:rsidP="00A37B36">
            <w:pPr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Applicants must have demonstrable skills in written and spoken English, adequate to enable effective communication about medical topics with patients and </w:t>
            </w:r>
            <w:r w:rsidR="00AC0599" w:rsidRPr="00463AD3">
              <w:rPr>
                <w:rFonts w:ascii="Arial" w:hAnsi="Arial" w:cs="Arial"/>
                <w:sz w:val="18"/>
                <w:szCs w:val="18"/>
              </w:rPr>
              <w:t>colleagues</w:t>
            </w:r>
            <w:r w:rsidRPr="00463AD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36D42">
              <w:rPr>
                <w:rFonts w:ascii="Arial" w:hAnsi="Arial" w:cs="Arial"/>
                <w:sz w:val="18"/>
                <w:szCs w:val="18"/>
              </w:rPr>
              <w:t>as assessed by the General Medical Council</w:t>
            </w:r>
            <w:r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5"/>
            </w:r>
          </w:p>
        </w:tc>
        <w:tc>
          <w:tcPr>
            <w:tcW w:w="1862" w:type="dxa"/>
          </w:tcPr>
          <w:p w14:paraId="402AB613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083E0833" w14:textId="74580E82" w:rsidR="00A37B36" w:rsidRPr="00A37B36" w:rsidRDefault="00086AF4" w:rsidP="00340862">
            <w:pPr>
              <w:spacing w:beforeLines="45" w:before="108" w:afterLines="45" w:after="108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form, interview</w:t>
            </w:r>
          </w:p>
        </w:tc>
      </w:tr>
    </w:tbl>
    <w:p w14:paraId="082255B4" w14:textId="77777777" w:rsidR="00D067A7" w:rsidRDefault="00D067A7"/>
    <w:tbl>
      <w:tblPr>
        <w:tblStyle w:val="TableGrid"/>
        <w:tblW w:w="10908" w:type="dxa"/>
        <w:tblLook w:val="04A0" w:firstRow="1" w:lastRow="0" w:firstColumn="1" w:lastColumn="0" w:noHBand="0" w:noVBand="1"/>
      </w:tblPr>
      <w:tblGrid>
        <w:gridCol w:w="9046"/>
        <w:gridCol w:w="1862"/>
      </w:tblGrid>
      <w:tr w:rsidR="00A37B36" w:rsidRPr="00F34EB2" w14:paraId="1942B8F4" w14:textId="77777777" w:rsidTr="379649AE">
        <w:trPr>
          <w:trHeight w:val="726"/>
        </w:trPr>
        <w:tc>
          <w:tcPr>
            <w:tcW w:w="9046" w:type="dxa"/>
          </w:tcPr>
          <w:p w14:paraId="4678EF92" w14:textId="77777777" w:rsidR="00A37B36" w:rsidRPr="00A313C0" w:rsidRDefault="00A37B36" w:rsidP="00C65EB7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lastRenderedPageBreak/>
              <w:t>Health</w:t>
            </w:r>
            <w:r w:rsidR="00CD243F"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501303B7" w14:textId="0CE001A3" w:rsidR="00086AF4" w:rsidRPr="00C65EB7" w:rsidRDefault="00086AF4" w:rsidP="00C65EB7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Applicants must meet professional health requirements (in line with GMC standards / Good Medical Practice).</w:t>
            </w:r>
          </w:p>
        </w:tc>
        <w:tc>
          <w:tcPr>
            <w:tcW w:w="1862" w:type="dxa"/>
          </w:tcPr>
          <w:p w14:paraId="7510BEA5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048263FE" w14:textId="4A8DADA1" w:rsidR="00A37B36" w:rsidRPr="00A37B36" w:rsidRDefault="00086AF4" w:rsidP="00086AF4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form, pre-employment health screening</w:t>
            </w:r>
          </w:p>
        </w:tc>
      </w:tr>
      <w:tr w:rsidR="00A37B36" w:rsidRPr="00F34EB2" w14:paraId="16230678" w14:textId="77777777" w:rsidTr="379649AE">
        <w:tc>
          <w:tcPr>
            <w:tcW w:w="9046" w:type="dxa"/>
          </w:tcPr>
          <w:p w14:paraId="1971BF78" w14:textId="0BF5AE62" w:rsidR="00A37B36" w:rsidRPr="00CD243F" w:rsidRDefault="00A37B36" w:rsidP="00A37B36">
            <w:pPr>
              <w:spacing w:beforeLines="40" w:before="96" w:afterLines="40" w:after="96"/>
              <w:rPr>
                <w:rFonts w:ascii="Arial" w:hAnsi="Arial" w:cs="Arial"/>
                <w:i/>
                <w:sz w:val="20"/>
                <w:szCs w:val="20"/>
              </w:rPr>
            </w:pPr>
            <w:r w:rsidRPr="00A37B36">
              <w:rPr>
                <w:rFonts w:ascii="Arial" w:hAnsi="Arial" w:cs="Arial"/>
                <w:sz w:val="20"/>
                <w:szCs w:val="20"/>
              </w:rPr>
              <w:br w:type="page"/>
            </w: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Career progression</w:t>
            </w:r>
            <w:r w:rsidR="00CD243F"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2BE82234" w14:textId="77777777" w:rsidR="00086AF4" w:rsidRPr="00463AD3" w:rsidRDefault="00086AF4" w:rsidP="00086AF4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Applicants must:</w:t>
            </w:r>
          </w:p>
          <w:p w14:paraId="0374EEC6" w14:textId="77777777" w:rsidR="00086AF4" w:rsidRPr="00463AD3" w:rsidRDefault="00086AF4" w:rsidP="00086AF4">
            <w:pPr>
              <w:pStyle w:val="ListParagraph"/>
              <w:numPr>
                <w:ilvl w:val="0"/>
                <w:numId w:val="21"/>
              </w:numPr>
              <w:spacing w:beforeLines="40" w:before="96" w:afterLines="40" w:after="96" w:line="240" w:lineRule="auto"/>
              <w:ind w:left="426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Be able to provide complete details of their employment history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37F8D927" w14:textId="77777777" w:rsidR="00086AF4" w:rsidRPr="00463AD3" w:rsidRDefault="00086AF4" w:rsidP="00086AF4">
            <w:pPr>
              <w:pStyle w:val="ListParagraph"/>
              <w:numPr>
                <w:ilvl w:val="0"/>
                <w:numId w:val="21"/>
              </w:numPr>
              <w:spacing w:beforeLines="40" w:before="96" w:afterLines="40" w:after="96" w:line="240" w:lineRule="auto"/>
              <w:ind w:left="426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Have evidence that their career progression is consistent with their personal circumstances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60AF81FC" w14:textId="77777777" w:rsidR="00086AF4" w:rsidRPr="00463AD3" w:rsidRDefault="00086AF4" w:rsidP="00086AF4">
            <w:pPr>
              <w:pStyle w:val="ListParagraph"/>
              <w:numPr>
                <w:ilvl w:val="0"/>
                <w:numId w:val="21"/>
              </w:numPr>
              <w:spacing w:beforeLines="40" w:before="96" w:afterLines="40" w:after="96" w:line="240" w:lineRule="auto"/>
              <w:ind w:left="426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Have evidence that their present level of achievement and performance is commensurate with the totality of their period of training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81A9210" w14:textId="68F59F84" w:rsidR="00086AF4" w:rsidRPr="00590274" w:rsidRDefault="00086AF4" w:rsidP="00086AF4">
            <w:pPr>
              <w:pStyle w:val="ListParagraph"/>
              <w:numPr>
                <w:ilvl w:val="0"/>
                <w:numId w:val="21"/>
              </w:numPr>
              <w:spacing w:beforeLines="40" w:before="96" w:afterLines="40" w:after="96" w:line="240" w:lineRule="auto"/>
              <w:ind w:left="426"/>
              <w:rPr>
                <w:rFonts w:ascii="Arial" w:hAnsi="Arial" w:cs="Arial"/>
                <w:sz w:val="18"/>
                <w:szCs w:val="18"/>
              </w:rPr>
            </w:pPr>
            <w:r w:rsidRPr="00590274">
              <w:rPr>
                <w:rFonts w:ascii="Arial" w:hAnsi="Arial" w:cs="Arial"/>
                <w:sz w:val="18"/>
                <w:szCs w:val="18"/>
              </w:rPr>
              <w:t>Have</w:t>
            </w:r>
            <w:r w:rsidRPr="0059027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B5E7B" w:rsidRPr="00590274">
              <w:rPr>
                <w:rFonts w:ascii="Arial" w:hAnsi="Arial" w:cs="Arial"/>
                <w:b/>
                <w:sz w:val="18"/>
                <w:szCs w:val="18"/>
              </w:rPr>
              <w:t xml:space="preserve">evidence of completion of all Stage 1 Domains of learning evidenced by the </w:t>
            </w:r>
            <w:r w:rsidR="000D013E" w:rsidRPr="00590274">
              <w:rPr>
                <w:rFonts w:ascii="Arial" w:hAnsi="Arial" w:cs="Arial"/>
                <w:b/>
                <w:sz w:val="18"/>
                <w:szCs w:val="18"/>
              </w:rPr>
              <w:t>S</w:t>
            </w:r>
            <w:r w:rsidR="009B5E7B" w:rsidRPr="00590274">
              <w:rPr>
                <w:rFonts w:ascii="Arial" w:hAnsi="Arial" w:cs="Arial"/>
                <w:b/>
                <w:sz w:val="18"/>
                <w:szCs w:val="18"/>
              </w:rPr>
              <w:t xml:space="preserve">tage 1 certificate or equivalent by the </w:t>
            </w:r>
            <w:r w:rsidR="006538B0" w:rsidRPr="00590274">
              <w:rPr>
                <w:rFonts w:ascii="Arial" w:hAnsi="Arial" w:cs="Arial"/>
                <w:b/>
                <w:sz w:val="18"/>
                <w:szCs w:val="18"/>
              </w:rPr>
              <w:t>advertised post start date for the vacancy</w:t>
            </w:r>
            <w:r w:rsidR="009B5E7B" w:rsidRPr="00590274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59027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E6250C5" w14:textId="4EC0EA9D" w:rsidR="00086AF4" w:rsidRPr="0019161C" w:rsidRDefault="00086AF4" w:rsidP="00086AF4">
            <w:pPr>
              <w:pStyle w:val="ListParagraph"/>
              <w:numPr>
                <w:ilvl w:val="0"/>
                <w:numId w:val="21"/>
              </w:numPr>
              <w:spacing w:beforeLines="40" w:before="96" w:afterLines="40" w:after="96" w:line="240" w:lineRule="auto"/>
              <w:ind w:left="426"/>
              <w:rPr>
                <w:rFonts w:ascii="Arial" w:hAnsi="Arial" w:cs="Arial"/>
                <w:sz w:val="18"/>
                <w:szCs w:val="18"/>
              </w:rPr>
            </w:pPr>
            <w:r w:rsidRPr="0019161C">
              <w:rPr>
                <w:rFonts w:ascii="Arial" w:hAnsi="Arial" w:cs="Arial"/>
                <w:sz w:val="18"/>
                <w:szCs w:val="18"/>
              </w:rPr>
              <w:t>Have notified the Training Programme Director of the Specialty Training Programme they are currently training in if applying to continue training in the same specialty in another region</w:t>
            </w:r>
            <w:r w:rsidR="00E2471A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6"/>
            </w:r>
            <w:r w:rsidRPr="0019161C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CC1710D" w14:textId="77CBEAE9" w:rsidR="00086AF4" w:rsidRPr="00536D42" w:rsidRDefault="0020048F" w:rsidP="00086AF4">
            <w:pPr>
              <w:numPr>
                <w:ilvl w:val="0"/>
                <w:numId w:val="21"/>
              </w:numPr>
              <w:spacing w:before="0" w:line="276" w:lineRule="auto"/>
              <w:ind w:left="425" w:hanging="357"/>
              <w:rPr>
                <w:rFonts w:ascii="Arial" w:hAnsi="Arial" w:cs="Arial"/>
                <w:sz w:val="18"/>
                <w:szCs w:val="18"/>
              </w:rPr>
            </w:pPr>
            <w:r w:rsidRPr="0020048F">
              <w:rPr>
                <w:rFonts w:ascii="Arial" w:hAnsi="Arial" w:cs="Arial"/>
                <w:sz w:val="18"/>
                <w:szCs w:val="18"/>
              </w:rPr>
              <w:t xml:space="preserve">If you have previously resigned, or been removed from, a training programme in any specialty, you must obtain a Support for Reapplication to Specialty Training form signed by the Training Programme Director/Head of School and Postgraduate Dean from the region you previously undertook training in. This must be submitted with your application. </w:t>
            </w:r>
            <w:r w:rsidR="00086AF4">
              <w:rPr>
                <w:rStyle w:val="EndnoteReference"/>
                <w:rFonts w:ascii="Arial" w:hAnsi="Arial" w:cs="Arial"/>
                <w:sz w:val="18"/>
                <w:szCs w:val="18"/>
              </w:rPr>
              <w:endnoteReference w:id="7"/>
            </w:r>
          </w:p>
          <w:p w14:paraId="041AF79D" w14:textId="77777777" w:rsidR="00086AF4" w:rsidRDefault="00086AF4" w:rsidP="00086AF4">
            <w:pPr>
              <w:numPr>
                <w:ilvl w:val="0"/>
                <w:numId w:val="21"/>
              </w:numPr>
              <w:spacing w:before="0" w:line="276" w:lineRule="auto"/>
              <w:ind w:left="425" w:hanging="357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Not already hold, nor be eligible to hold, a CCT/CESR in Anaesthetics and must not currently be eligible for the specialist register, or equivalent, for Anaesthetics in any other member state</w:t>
            </w:r>
            <w:r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14:paraId="1999E721" w14:textId="77777777" w:rsidR="00086AF4" w:rsidRPr="00335313" w:rsidRDefault="00086AF4" w:rsidP="00086AF4">
            <w:pPr>
              <w:numPr>
                <w:ilvl w:val="0"/>
                <w:numId w:val="21"/>
              </w:numPr>
              <w:spacing w:before="0" w:line="276" w:lineRule="auto"/>
              <w:ind w:left="425" w:hanging="357"/>
              <w:rPr>
                <w:rFonts w:ascii="Arial" w:hAnsi="Arial" w:cs="Arial"/>
                <w:b/>
                <w:sz w:val="18"/>
                <w:szCs w:val="18"/>
              </w:rPr>
            </w:pPr>
            <w:r w:rsidRPr="00335313">
              <w:rPr>
                <w:rFonts w:ascii="Arial" w:hAnsi="Arial" w:cs="Arial"/>
                <w:b/>
                <w:sz w:val="18"/>
                <w:szCs w:val="18"/>
              </w:rPr>
              <w:t xml:space="preserve">For those wishing to be considered for Dual </w:t>
            </w:r>
            <w:r w:rsidRPr="00A95F81">
              <w:rPr>
                <w:rFonts w:ascii="Arial" w:hAnsi="Arial" w:cs="Arial"/>
                <w:b/>
                <w:sz w:val="18"/>
                <w:szCs w:val="18"/>
              </w:rPr>
              <w:t>Training posts (where available):</w:t>
            </w:r>
            <w:r w:rsidRPr="00A95F81">
              <w:rPr>
                <w:rFonts w:ascii="Arial" w:hAnsi="Arial" w:cs="Arial"/>
                <w:sz w:val="18"/>
                <w:szCs w:val="18"/>
              </w:rPr>
              <w:t xml:space="preserve"> Applicants who already possess a National Training Number in Intensive Care Medicine must </w:t>
            </w:r>
            <w:r w:rsidRPr="001734BA">
              <w:rPr>
                <w:rFonts w:ascii="Arial" w:hAnsi="Arial" w:cs="Arial"/>
                <w:b/>
                <w:sz w:val="18"/>
                <w:szCs w:val="18"/>
              </w:rPr>
              <w:t>not</w:t>
            </w:r>
            <w:r w:rsidRPr="00A95F81">
              <w:rPr>
                <w:rFonts w:ascii="Arial" w:hAnsi="Arial" w:cs="Arial"/>
                <w:sz w:val="18"/>
                <w:szCs w:val="18"/>
              </w:rPr>
              <w:t xml:space="preserve"> be beyond the end of ST5 in this initial specialty of appointment at the time of interview if they are intending to undertake a Dual CCTs Programme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C3A5905" w14:textId="4CAF40F3" w:rsidR="00A37B36" w:rsidRPr="00A37B36" w:rsidRDefault="00086AF4" w:rsidP="00086AF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For those wishing to be considered for Locum Appointment for Training posts (where available): </w:t>
            </w:r>
            <w:r>
              <w:rPr>
                <w:rFonts w:ascii="Arial" w:hAnsi="Arial" w:cs="Arial"/>
                <w:sz w:val="18"/>
                <w:szCs w:val="18"/>
              </w:rPr>
              <w:t xml:space="preserve">no more than 24 months experience in LAT posts in the specialty by </w:t>
            </w:r>
            <w:r w:rsidR="0020048F">
              <w:rPr>
                <w:rFonts w:ascii="Arial" w:hAnsi="Arial" w:cs="Arial"/>
                <w:sz w:val="18"/>
                <w:szCs w:val="18"/>
              </w:rPr>
              <w:t>the advertised post start date for the vacancy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862" w:type="dxa"/>
          </w:tcPr>
          <w:p w14:paraId="18F3A705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0865E598" w14:textId="77777777" w:rsidR="00086AF4" w:rsidRPr="00463AD3" w:rsidRDefault="00086AF4" w:rsidP="00086AF4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130A887E" w14:textId="0F175A55" w:rsidR="00A37B36" w:rsidRPr="00A37B36" w:rsidRDefault="00086AF4" w:rsidP="00086AF4">
            <w:pPr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Interview</w:t>
            </w:r>
          </w:p>
        </w:tc>
      </w:tr>
      <w:tr w:rsidR="00A37B36" w:rsidRPr="00F34EB2" w14:paraId="385D8EE6" w14:textId="77777777" w:rsidTr="379649AE">
        <w:tc>
          <w:tcPr>
            <w:tcW w:w="9046" w:type="dxa"/>
          </w:tcPr>
          <w:p w14:paraId="0E9EEF5E" w14:textId="6B2FAF54" w:rsidR="00A37B36" w:rsidRPr="00A313C0" w:rsidRDefault="00A37B36" w:rsidP="00A37B36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Application completion</w:t>
            </w:r>
            <w:r w:rsidR="00CD243F"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:</w:t>
            </w:r>
          </w:p>
          <w:p w14:paraId="3ADA84AD" w14:textId="4560B98B" w:rsidR="00A37B36" w:rsidRPr="00A37B36" w:rsidRDefault="00086AF4" w:rsidP="00A37B36">
            <w:pPr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ALL sections of application form completed FULLY according to written guidelines.</w:t>
            </w:r>
          </w:p>
        </w:tc>
        <w:tc>
          <w:tcPr>
            <w:tcW w:w="1862" w:type="dxa"/>
          </w:tcPr>
          <w:p w14:paraId="02917ECF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7D3FCCDD" w14:textId="06437B76" w:rsidR="00A37B36" w:rsidRPr="00A37B36" w:rsidRDefault="00086AF4" w:rsidP="00A37B3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3E114A56" w14:textId="6DFA0E1F" w:rsidR="00A37B36" w:rsidRPr="00A37B36" w:rsidRDefault="00A37B36" w:rsidP="00A37B3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8BCEC09" w14:textId="77777777" w:rsidR="003E5981" w:rsidRDefault="003E5981" w:rsidP="00F34EB2"/>
    <w:tbl>
      <w:tblPr>
        <w:tblStyle w:val="TableGrid"/>
        <w:tblW w:w="10911" w:type="dxa"/>
        <w:tblLook w:val="04A0" w:firstRow="1" w:lastRow="0" w:firstColumn="1" w:lastColumn="0" w:noHBand="0" w:noVBand="1"/>
      </w:tblPr>
      <w:tblGrid>
        <w:gridCol w:w="4464"/>
        <w:gridCol w:w="6"/>
        <w:gridCol w:w="174"/>
        <w:gridCol w:w="4259"/>
        <w:gridCol w:w="23"/>
        <w:gridCol w:w="1985"/>
      </w:tblGrid>
      <w:tr w:rsidR="00A973DD" w:rsidRPr="00774632" w14:paraId="791A1A3A" w14:textId="77777777" w:rsidTr="379649AE">
        <w:trPr>
          <w:trHeight w:val="520"/>
        </w:trPr>
        <w:tc>
          <w:tcPr>
            <w:tcW w:w="10911" w:type="dxa"/>
            <w:gridSpan w:val="6"/>
          </w:tcPr>
          <w:p w14:paraId="028D12E2" w14:textId="674BD21E" w:rsidR="00A973DD" w:rsidRPr="00A313C0" w:rsidRDefault="1DA53D50" w:rsidP="379649AE">
            <w:pPr>
              <w:rPr>
                <w:rFonts w:ascii="Arial" w:hAnsi="Arial" w:cs="Arial"/>
                <w:b/>
                <w:bCs/>
                <w:color w:val="0673A5" w:themeColor="text2" w:themeShade="BF"/>
              </w:rPr>
            </w:pPr>
            <w:r w:rsidRPr="379649AE">
              <w:rPr>
                <w:rFonts w:ascii="Arial" w:hAnsi="Arial" w:cs="Arial"/>
                <w:b/>
                <w:bCs/>
                <w:color w:val="0673A5" w:themeColor="text2" w:themeShade="BF"/>
              </w:rPr>
              <w:t>SELECTION CRITERIA</w:t>
            </w:r>
          </w:p>
        </w:tc>
      </w:tr>
      <w:tr w:rsidR="000D3B42" w:rsidRPr="000D3B42" w14:paraId="0AEFF6E0" w14:textId="77777777" w:rsidTr="379649AE">
        <w:tc>
          <w:tcPr>
            <w:tcW w:w="10911" w:type="dxa"/>
            <w:gridSpan w:val="6"/>
          </w:tcPr>
          <w:p w14:paraId="0DA4EB9F" w14:textId="4904F5ED" w:rsidR="000D3B42" w:rsidRPr="00A313C0" w:rsidRDefault="000D3B42" w:rsidP="000D3B42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Qualifications</w:t>
            </w:r>
          </w:p>
        </w:tc>
      </w:tr>
      <w:tr w:rsidR="00241AE4" w:rsidRPr="00BE07E2" w14:paraId="6DACECC8" w14:textId="77777777" w:rsidTr="379649AE">
        <w:tc>
          <w:tcPr>
            <w:tcW w:w="4470" w:type="dxa"/>
            <w:gridSpan w:val="2"/>
          </w:tcPr>
          <w:p w14:paraId="33427332" w14:textId="7B4FC76F" w:rsidR="00934E34" w:rsidRPr="00934E34" w:rsidRDefault="00934E34" w:rsidP="00934E34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934E34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5EA72F42" w14:textId="6A4D51A7" w:rsidR="009915F1" w:rsidRDefault="009915F1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As above</w:t>
            </w:r>
          </w:p>
          <w:p w14:paraId="44651A8E" w14:textId="77777777" w:rsidR="00241AE4" w:rsidRDefault="00241AE4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422DEE9A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3C45F20A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12BEE60D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5C5CA9FA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795CDFDB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026BD9B6" w14:textId="77777777" w:rsidR="00282F7A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  <w:p w14:paraId="32DEA71F" w14:textId="113EC657" w:rsidR="00282F7A" w:rsidRPr="009915F1" w:rsidRDefault="00282F7A" w:rsidP="02213617">
            <w:pPr>
              <w:pStyle w:val="ListParagraph"/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4433" w:type="dxa"/>
            <w:gridSpan w:val="2"/>
          </w:tcPr>
          <w:p w14:paraId="0A629286" w14:textId="5BB3DF16" w:rsidR="00934E34" w:rsidRPr="00934E34" w:rsidRDefault="00934E34" w:rsidP="00934E34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934E34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lastRenderedPageBreak/>
              <w:t>Desirable Criteria</w:t>
            </w:r>
          </w:p>
          <w:p w14:paraId="4BD900BC" w14:textId="473A1904" w:rsidR="009915F1" w:rsidRPr="004C1CAF" w:rsidRDefault="00723892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color w:val="2C2C2C" w:themeColor="text1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BSc, </w:t>
            </w:r>
            <w:r w:rsidR="009915F1" w:rsidRPr="00463AD3">
              <w:rPr>
                <w:rFonts w:ascii="Arial" w:hAnsi="Arial" w:cs="Arial"/>
                <w:sz w:val="18"/>
                <w:szCs w:val="18"/>
              </w:rPr>
              <w:t>BA, BMedSci or equivalent</w:t>
            </w:r>
            <w:r w:rsidR="00E531B4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444DD2"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>(</w:t>
            </w:r>
            <w:r w:rsidR="00444DD2" w:rsidRPr="004C1CAF">
              <w:rPr>
                <w:rStyle w:val="normaltextrun"/>
                <w:rFonts w:ascii="Arial" w:hAnsi="Arial" w:cs="Arial"/>
                <w:color w:val="2C2C2C" w:themeColor="text1"/>
                <w:sz w:val="18"/>
                <w:szCs w:val="18"/>
                <w:shd w:val="clear" w:color="auto" w:fill="FFFFFF"/>
                <w:lang w:val="en-US"/>
              </w:rPr>
              <w:t>not including intercalated BSc or ‘Honorary’ MA)</w:t>
            </w:r>
          </w:p>
          <w:p w14:paraId="411DC3CF" w14:textId="12EF963C" w:rsidR="009915F1" w:rsidRDefault="009915F1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Higher degrees including MSc, </w:t>
            </w:r>
            <w:r w:rsidR="006332E7">
              <w:rPr>
                <w:rFonts w:ascii="Arial" w:hAnsi="Arial" w:cs="Arial"/>
                <w:sz w:val="18"/>
                <w:szCs w:val="18"/>
              </w:rPr>
              <w:t>PhD,</w:t>
            </w:r>
            <w:r>
              <w:rPr>
                <w:rFonts w:ascii="Arial" w:hAnsi="Arial" w:cs="Arial"/>
                <w:sz w:val="18"/>
                <w:szCs w:val="18"/>
              </w:rPr>
              <w:t xml:space="preserve"> or MD (where research thesis </w:t>
            </w:r>
            <w:r w:rsidR="00AC0599">
              <w:rPr>
                <w:rFonts w:ascii="Arial" w:hAnsi="Arial" w:cs="Arial"/>
                <w:sz w:val="18"/>
                <w:szCs w:val="18"/>
              </w:rPr>
              <w:t>is</w:t>
            </w:r>
            <w:r w:rsidR="0034086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not part of first medical degree)</w:t>
            </w:r>
          </w:p>
          <w:p w14:paraId="7530EFCE" w14:textId="26D7D547" w:rsidR="00241AE4" w:rsidRPr="009915F1" w:rsidRDefault="009915F1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9915F1">
              <w:rPr>
                <w:rFonts w:ascii="Arial" w:hAnsi="Arial" w:cs="Arial"/>
                <w:sz w:val="18"/>
                <w:szCs w:val="18"/>
              </w:rPr>
              <w:t>Postgraduate qualifications achieved in other specialties</w:t>
            </w:r>
          </w:p>
        </w:tc>
        <w:tc>
          <w:tcPr>
            <w:tcW w:w="2008" w:type="dxa"/>
            <w:gridSpan w:val="2"/>
          </w:tcPr>
          <w:p w14:paraId="6BF32123" w14:textId="77777777" w:rsidR="00FF45DE" w:rsidRDefault="00FF45DE" w:rsidP="00FF45DE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547CF69A" w14:textId="77777777" w:rsidR="00861573" w:rsidRDefault="009915F1" w:rsidP="00241AE4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62C9DA9D" w14:textId="0192ACED" w:rsidR="00861573" w:rsidRDefault="00861573" w:rsidP="00241AE4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Verified S</w:t>
            </w:r>
            <w:r w:rsidR="00D24E06">
              <w:rPr>
                <w:rFonts w:ascii="Arial" w:hAnsi="Arial" w:cs="Arial"/>
                <w:sz w:val="18"/>
                <w:szCs w:val="18"/>
              </w:rPr>
              <w:t xml:space="preserve">T4 </w:t>
            </w:r>
            <w:r w:rsidR="00AC0599">
              <w:rPr>
                <w:rFonts w:ascii="Arial" w:hAnsi="Arial" w:cs="Arial"/>
                <w:sz w:val="18"/>
                <w:szCs w:val="18"/>
              </w:rPr>
              <w:t>portfolio.</w:t>
            </w:r>
          </w:p>
          <w:p w14:paraId="7ECDCDE3" w14:textId="52EB05B0" w:rsidR="00340862" w:rsidRDefault="00861573" w:rsidP="00340862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  <w:r w:rsidR="009915F1" w:rsidRPr="00463AD3">
              <w:rPr>
                <w:rFonts w:ascii="Arial" w:hAnsi="Arial" w:cs="Arial"/>
                <w:sz w:val="18"/>
                <w:szCs w:val="18"/>
              </w:rPr>
              <w:t>nterview</w:t>
            </w:r>
          </w:p>
          <w:p w14:paraId="716C956A" w14:textId="6FC98EA3" w:rsidR="00241AE4" w:rsidRPr="00D707F2" w:rsidRDefault="009915F1" w:rsidP="00340862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  <w:tr w:rsidR="00D707F2" w:rsidRPr="00BE07E2" w14:paraId="3F3E4109" w14:textId="77777777" w:rsidTr="379649AE">
        <w:tc>
          <w:tcPr>
            <w:tcW w:w="10911" w:type="dxa"/>
            <w:gridSpan w:val="6"/>
          </w:tcPr>
          <w:p w14:paraId="478E757E" w14:textId="4343B17A" w:rsidR="00D707F2" w:rsidRPr="00CD243F" w:rsidRDefault="00D707F2" w:rsidP="00241AE4">
            <w:pPr>
              <w:spacing w:beforeLines="40" w:before="96" w:afterLines="40" w:after="96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A313C0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Career Progression</w:t>
            </w:r>
          </w:p>
        </w:tc>
      </w:tr>
      <w:tr w:rsidR="00D707F2" w:rsidRPr="00BE07E2" w14:paraId="18BEE32B" w14:textId="77777777" w:rsidTr="379649AE">
        <w:tc>
          <w:tcPr>
            <w:tcW w:w="4470" w:type="dxa"/>
            <w:gridSpan w:val="2"/>
          </w:tcPr>
          <w:p w14:paraId="739309F1" w14:textId="77777777" w:rsidR="009915F1" w:rsidRDefault="009915F1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As above</w:t>
            </w:r>
          </w:p>
          <w:p w14:paraId="623CC6E4" w14:textId="5C55653C" w:rsidR="00D707F2" w:rsidRPr="00C65EB7" w:rsidRDefault="00D707F2" w:rsidP="00C65EB7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33" w:type="dxa"/>
            <w:gridSpan w:val="2"/>
          </w:tcPr>
          <w:p w14:paraId="6241936B" w14:textId="37975066" w:rsidR="009915F1" w:rsidRDefault="004E6BFA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  <w:r w:rsidR="009915F1">
              <w:rPr>
                <w:rFonts w:ascii="Arial" w:hAnsi="Arial" w:cs="Arial"/>
                <w:sz w:val="18"/>
                <w:szCs w:val="18"/>
              </w:rPr>
              <w:t xml:space="preserve">dditional training/experience in </w:t>
            </w:r>
            <w:r w:rsidR="00861573">
              <w:rPr>
                <w:rFonts w:ascii="Arial" w:hAnsi="Arial" w:cs="Arial"/>
                <w:sz w:val="18"/>
                <w:szCs w:val="18"/>
              </w:rPr>
              <w:t xml:space="preserve">any secondary care </w:t>
            </w:r>
            <w:r w:rsidR="009915F1">
              <w:rPr>
                <w:rFonts w:ascii="Arial" w:hAnsi="Arial" w:cs="Arial"/>
                <w:sz w:val="18"/>
                <w:szCs w:val="18"/>
              </w:rPr>
              <w:t>specialt</w:t>
            </w:r>
            <w:r w:rsidR="00861573">
              <w:rPr>
                <w:rFonts w:ascii="Arial" w:hAnsi="Arial" w:cs="Arial"/>
                <w:sz w:val="18"/>
                <w:szCs w:val="18"/>
              </w:rPr>
              <w:t>y or General Practice</w:t>
            </w:r>
            <w:r w:rsidR="009915F1">
              <w:rPr>
                <w:rFonts w:ascii="Arial" w:hAnsi="Arial" w:cs="Arial"/>
                <w:sz w:val="18"/>
                <w:szCs w:val="18"/>
              </w:rPr>
              <w:t xml:space="preserve"> at CT/ST </w:t>
            </w:r>
          </w:p>
          <w:p w14:paraId="50A7101D" w14:textId="4722769A" w:rsidR="00D707F2" w:rsidRPr="00095796" w:rsidRDefault="00D707F2" w:rsidP="00871F90">
            <w:pPr>
              <w:rPr>
                <w:sz w:val="20"/>
                <w:szCs w:val="20"/>
              </w:rPr>
            </w:pPr>
          </w:p>
        </w:tc>
        <w:tc>
          <w:tcPr>
            <w:tcW w:w="2008" w:type="dxa"/>
            <w:gridSpan w:val="2"/>
          </w:tcPr>
          <w:p w14:paraId="6569FDBD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57A23662" w14:textId="77777777" w:rsidR="00861573" w:rsidRDefault="009915F1" w:rsidP="00D707F2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240916D5" w14:textId="32E7FC2C" w:rsidR="00861573" w:rsidRDefault="00861573" w:rsidP="00D707F2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Verified ST4 </w:t>
            </w:r>
            <w:r w:rsidR="00AC0599">
              <w:rPr>
                <w:rFonts w:ascii="Arial" w:hAnsi="Arial" w:cs="Arial"/>
                <w:sz w:val="18"/>
                <w:szCs w:val="18"/>
              </w:rPr>
              <w:t>portfolio.</w:t>
            </w:r>
          </w:p>
          <w:p w14:paraId="3C5A290F" w14:textId="3116EF22" w:rsidR="00340862" w:rsidRDefault="007D09C0" w:rsidP="00340862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Multi station </w:t>
            </w:r>
            <w:r w:rsidR="00861573">
              <w:rPr>
                <w:rFonts w:ascii="Arial" w:hAnsi="Arial" w:cs="Arial"/>
                <w:sz w:val="18"/>
                <w:szCs w:val="18"/>
              </w:rPr>
              <w:t>I</w:t>
            </w:r>
            <w:r w:rsidR="009915F1" w:rsidRPr="00463AD3">
              <w:rPr>
                <w:rFonts w:ascii="Arial" w:hAnsi="Arial" w:cs="Arial"/>
                <w:sz w:val="18"/>
                <w:szCs w:val="18"/>
              </w:rPr>
              <w:t>nterview</w:t>
            </w:r>
          </w:p>
          <w:p w14:paraId="342208F8" w14:textId="1CDEEDF8" w:rsidR="00D707F2" w:rsidRPr="00D707F2" w:rsidRDefault="009915F1" w:rsidP="00340862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  <w:tr w:rsidR="00D707F2" w:rsidRPr="00774632" w14:paraId="185118F6" w14:textId="77777777" w:rsidTr="379649AE">
        <w:tc>
          <w:tcPr>
            <w:tcW w:w="10911" w:type="dxa"/>
            <w:gridSpan w:val="6"/>
          </w:tcPr>
          <w:p w14:paraId="51B498A7" w14:textId="31E73D67" w:rsidR="00D707F2" w:rsidRPr="004066B1" w:rsidRDefault="00D707F2" w:rsidP="00D707F2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Clinical skills – clinical knowledge &amp; expertise</w:t>
            </w:r>
          </w:p>
        </w:tc>
      </w:tr>
      <w:tr w:rsidR="00D707F2" w:rsidRPr="00774632" w14:paraId="437E83E0" w14:textId="77777777" w:rsidTr="379649AE">
        <w:tc>
          <w:tcPr>
            <w:tcW w:w="4464" w:type="dxa"/>
          </w:tcPr>
          <w:p w14:paraId="73DC2D0E" w14:textId="639A612D" w:rsidR="00934E34" w:rsidRPr="004066B1" w:rsidRDefault="00934E34" w:rsidP="00934E34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1DC7A051" w14:textId="1FB2F011" w:rsidR="009915F1" w:rsidRPr="00463AD3" w:rsidRDefault="009915F1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Ability to apply sound clinical knowledge and judgement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 and prioritise clinical </w:t>
            </w:r>
            <w:r w:rsidR="00AC0599">
              <w:rPr>
                <w:rFonts w:ascii="Arial" w:hAnsi="Arial" w:cs="Arial"/>
                <w:sz w:val="18"/>
                <w:szCs w:val="18"/>
              </w:rPr>
              <w:t>need.</w:t>
            </w:r>
          </w:p>
          <w:p w14:paraId="0F15BFCF" w14:textId="2BEA549B" w:rsidR="00DF7F25" w:rsidRDefault="00340862" w:rsidP="00DF7F25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9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linical experience, ability to undertake indirectly supervised lists and emergency care of ASA 1 and 2 patients for minor and intermediate surgical </w:t>
            </w:r>
            <w:r w:rsidR="00AC0599">
              <w:rPr>
                <w:rFonts w:ascii="Arial" w:hAnsi="Arial" w:cs="Arial"/>
                <w:sz w:val="18"/>
                <w:szCs w:val="18"/>
              </w:rPr>
              <w:t>procedures.</w:t>
            </w:r>
          </w:p>
          <w:p w14:paraId="173F8F7E" w14:textId="0B43F957" w:rsidR="00DF7F25" w:rsidRPr="00463AD3" w:rsidRDefault="00DF7F25" w:rsidP="009915F1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Understand and demonstrate the </w:t>
            </w:r>
            <w:r w:rsidR="006332E7">
              <w:rPr>
                <w:rFonts w:ascii="Arial" w:hAnsi="Arial" w:cs="Arial"/>
                <w:sz w:val="18"/>
                <w:szCs w:val="18"/>
              </w:rPr>
              <w:t>non-technical</w:t>
            </w:r>
            <w:r>
              <w:rPr>
                <w:rFonts w:ascii="Arial" w:hAnsi="Arial" w:cs="Arial"/>
                <w:sz w:val="18"/>
                <w:szCs w:val="18"/>
              </w:rPr>
              <w:t xml:space="preserve"> skills required for </w:t>
            </w:r>
            <w:r w:rsidR="006332E7">
              <w:rPr>
                <w:rFonts w:ascii="Arial" w:hAnsi="Arial" w:cs="Arial"/>
                <w:sz w:val="18"/>
                <w:szCs w:val="18"/>
              </w:rPr>
              <w:t>anaesthesia.</w:t>
            </w:r>
          </w:p>
          <w:p w14:paraId="446D8AEA" w14:textId="12D58CA7" w:rsidR="00D707F2" w:rsidRPr="009915F1" w:rsidRDefault="00DF7F25" w:rsidP="008F27AE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Demonstrates vigilance and situational awareness</w:t>
            </w:r>
          </w:p>
        </w:tc>
        <w:tc>
          <w:tcPr>
            <w:tcW w:w="4439" w:type="dxa"/>
            <w:gridSpan w:val="3"/>
          </w:tcPr>
          <w:p w14:paraId="2703E8E5" w14:textId="77777777" w:rsidR="00DF7F25" w:rsidRDefault="00934E34" w:rsidP="00DF7F25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Desirable Criteria</w:t>
            </w:r>
          </w:p>
          <w:p w14:paraId="28FADE12" w14:textId="21BEEA61" w:rsidR="007C3C3F" w:rsidRPr="009915F1" w:rsidRDefault="00DF7F25" w:rsidP="008F27AE">
            <w:pPr>
              <w:spacing w:beforeLines="40" w:before="96" w:afterLines="40" w:after="96"/>
            </w:pPr>
            <w:r>
              <w:rPr>
                <w:rFonts w:ascii="Arial" w:hAnsi="Arial" w:cs="Arial"/>
                <w:sz w:val="18"/>
                <w:szCs w:val="18"/>
              </w:rPr>
              <w:t xml:space="preserve">Has undertaken CPD relevant to training grade to </w:t>
            </w:r>
            <w:r w:rsidR="00AC0599">
              <w:rPr>
                <w:rFonts w:ascii="Arial" w:hAnsi="Arial" w:cs="Arial"/>
                <w:sz w:val="18"/>
                <w:szCs w:val="18"/>
              </w:rPr>
              <w:t xml:space="preserve">support </w:t>
            </w:r>
            <w:r w:rsidR="006332E7">
              <w:rPr>
                <w:rFonts w:ascii="Arial" w:hAnsi="Arial" w:cs="Arial"/>
                <w:sz w:val="18"/>
                <w:szCs w:val="18"/>
              </w:rPr>
              <w:t>the stage</w:t>
            </w:r>
            <w:r>
              <w:rPr>
                <w:rFonts w:ascii="Arial" w:hAnsi="Arial" w:cs="Arial"/>
                <w:sz w:val="18"/>
                <w:szCs w:val="18"/>
              </w:rPr>
              <w:t xml:space="preserve"> 1 curriculum including simulation </w:t>
            </w:r>
          </w:p>
        </w:tc>
        <w:tc>
          <w:tcPr>
            <w:tcW w:w="2008" w:type="dxa"/>
            <w:gridSpan w:val="2"/>
          </w:tcPr>
          <w:p w14:paraId="3BB13DBD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4DA90DD6" w14:textId="77777777" w:rsidR="00DF7F25" w:rsidRDefault="009915F1" w:rsidP="00D707F2">
            <w:pPr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form,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22CEE886" w14:textId="14CB2214" w:rsidR="00DF7F25" w:rsidRDefault="00AC0599" w:rsidP="00D707F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Self-Assessment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538BDA35" w14:textId="2FA6AF5A" w:rsidR="009915F1" w:rsidRDefault="00DF7F25" w:rsidP="00D707F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Clinical </w:t>
            </w:r>
            <w:r w:rsidR="009915F1" w:rsidRPr="00463AD3">
              <w:rPr>
                <w:rFonts w:ascii="Arial" w:hAnsi="Arial" w:cs="Arial"/>
                <w:sz w:val="18"/>
                <w:szCs w:val="18"/>
              </w:rPr>
              <w:t>intervie</w:t>
            </w:r>
            <w:r>
              <w:rPr>
                <w:rFonts w:ascii="Arial" w:hAnsi="Arial" w:cs="Arial"/>
                <w:sz w:val="18"/>
                <w:szCs w:val="18"/>
              </w:rPr>
              <w:t>w</w:t>
            </w:r>
          </w:p>
          <w:p w14:paraId="3B2632FA" w14:textId="4D0BAA2A" w:rsidR="00D707F2" w:rsidRPr="00D707F2" w:rsidRDefault="009915F1" w:rsidP="00D707F2">
            <w:pPr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  <w:tr w:rsidR="00D707F2" w:rsidRPr="00774632" w14:paraId="126F31D8" w14:textId="77777777" w:rsidTr="379649AE">
        <w:trPr>
          <w:trHeight w:val="284"/>
        </w:trPr>
        <w:tc>
          <w:tcPr>
            <w:tcW w:w="10911" w:type="dxa"/>
            <w:gridSpan w:val="6"/>
          </w:tcPr>
          <w:p w14:paraId="019D811F" w14:textId="4DACDB36" w:rsidR="00D144F6" w:rsidRPr="009C5C48" w:rsidRDefault="00D707F2" w:rsidP="00D707F2">
            <w:pPr>
              <w:rPr>
                <w:rFonts w:ascii="Arial" w:hAnsi="Arial" w:cs="Arial"/>
                <w:b/>
                <w:i/>
                <w:color w:val="0673A5" w:themeColor="text2" w:themeShade="BF"/>
                <w:sz w:val="4"/>
                <w:szCs w:val="4"/>
              </w:rPr>
            </w:pPr>
            <w:r w:rsidRPr="009C5C48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Academic skills</w:t>
            </w:r>
          </w:p>
        </w:tc>
      </w:tr>
      <w:tr w:rsidR="00EA5D4B" w:rsidRPr="00774632" w14:paraId="46899F9A" w14:textId="77777777" w:rsidTr="379649AE">
        <w:tc>
          <w:tcPr>
            <w:tcW w:w="4464" w:type="dxa"/>
          </w:tcPr>
          <w:p w14:paraId="60D7A1B3" w14:textId="021F4419" w:rsidR="00EA5D4B" w:rsidRPr="004066B1" w:rsidRDefault="00EA5D4B" w:rsidP="00EA5D4B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Research</w:t>
            </w:r>
            <w:r w:rsidR="004066B1"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, A</w:t>
            </w: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udit</w:t>
            </w:r>
            <w:r w:rsidR="004066B1"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 xml:space="preserve"> a</w:t>
            </w:r>
            <w:r w:rsidR="00FF45DE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n</w:t>
            </w:r>
            <w:r w:rsidR="004066B1"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d Quality Improvement</w:t>
            </w: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:</w:t>
            </w:r>
          </w:p>
          <w:p w14:paraId="688DE4BE" w14:textId="2952857E" w:rsidR="004066B1" w:rsidRPr="004066B1" w:rsidRDefault="004066B1" w:rsidP="00EA5D4B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4B634298" w14:textId="03A2C73C" w:rsidR="00EA5D4B" w:rsidRPr="00463AD3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Demonstrates understanding of research, including awareness of ethical </w:t>
            </w:r>
            <w:r w:rsidR="00AC0599" w:rsidRPr="00463AD3">
              <w:rPr>
                <w:rFonts w:ascii="Arial" w:hAnsi="Arial" w:cs="Arial"/>
                <w:sz w:val="18"/>
                <w:szCs w:val="18"/>
              </w:rPr>
              <w:t>issues.</w:t>
            </w:r>
          </w:p>
          <w:p w14:paraId="1865CB97" w14:textId="6A4E28A3" w:rsidR="00DF7F25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Demonstrates understanding of the basic principles of 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quality improvement including </w:t>
            </w:r>
            <w:r w:rsidR="00AC0599" w:rsidRPr="00463AD3">
              <w:rPr>
                <w:rFonts w:ascii="Arial" w:hAnsi="Arial" w:cs="Arial"/>
                <w:sz w:val="18"/>
                <w:szCs w:val="18"/>
              </w:rPr>
              <w:t>audit.</w:t>
            </w:r>
            <w:r w:rsidRPr="00463AD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39FE90A5" w14:textId="07965E16" w:rsidR="00EA5D4B" w:rsidRPr="00463AD3" w:rsidRDefault="00DF7F25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Demonstrates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 xml:space="preserve"> quality improvement </w:t>
            </w:r>
            <w:r>
              <w:rPr>
                <w:rFonts w:ascii="Arial" w:hAnsi="Arial" w:cs="Arial"/>
                <w:sz w:val="18"/>
                <w:szCs w:val="18"/>
              </w:rPr>
              <w:t xml:space="preserve">activity with evidence related to anaesthesia and </w:t>
            </w:r>
            <w:r w:rsidR="006332E7">
              <w:rPr>
                <w:rFonts w:ascii="Arial" w:hAnsi="Arial" w:cs="Arial"/>
                <w:sz w:val="18"/>
                <w:szCs w:val="18"/>
              </w:rPr>
              <w:t>ICM.</w:t>
            </w:r>
          </w:p>
          <w:p w14:paraId="7711AEDB" w14:textId="39EEBD07" w:rsidR="00FA626B" w:rsidRDefault="00FA626B" w:rsidP="00EA5D4B">
            <w:pPr>
              <w:rPr>
                <w:rFonts w:ascii="Arial" w:hAnsi="Arial" w:cs="Arial"/>
                <w:sz w:val="18"/>
                <w:szCs w:val="18"/>
              </w:rPr>
            </w:pPr>
            <w:bookmarkStart w:id="1" w:name="_Hlk99694148"/>
          </w:p>
          <w:bookmarkEnd w:id="1"/>
          <w:p w14:paraId="26BD2CDB" w14:textId="77777777" w:rsidR="00E0483F" w:rsidRPr="00463AD3" w:rsidRDefault="00E0483F" w:rsidP="00E0483F">
            <w:pPr>
              <w:spacing w:beforeLines="40" w:before="96" w:afterLines="40" w:after="96"/>
              <w:ind w:left="96"/>
              <w:rPr>
                <w:rFonts w:ascii="Arial" w:hAnsi="Arial" w:cs="Arial"/>
                <w:b/>
                <w:sz w:val="18"/>
                <w:szCs w:val="18"/>
              </w:rPr>
            </w:pPr>
            <w:r w:rsidRPr="00463AD3">
              <w:rPr>
                <w:rFonts w:ascii="Arial" w:hAnsi="Arial" w:cs="Arial"/>
                <w:b/>
                <w:sz w:val="18"/>
                <w:szCs w:val="18"/>
              </w:rPr>
              <w:t>Teaching:</w:t>
            </w:r>
          </w:p>
          <w:p w14:paraId="426E95F1" w14:textId="201A713E" w:rsidR="00E0483F" w:rsidRPr="00463AD3" w:rsidRDefault="00DF7F25" w:rsidP="00E0483F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Demonstrates e</w:t>
            </w:r>
            <w:r w:rsidR="00E0483F" w:rsidRPr="00463AD3">
              <w:rPr>
                <w:rFonts w:ascii="Arial" w:hAnsi="Arial" w:cs="Arial"/>
                <w:sz w:val="18"/>
                <w:szCs w:val="18"/>
              </w:rPr>
              <w:t>vidence of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0483F" w:rsidRPr="00463AD3">
              <w:rPr>
                <w:rFonts w:ascii="Arial" w:hAnsi="Arial" w:cs="Arial"/>
                <w:sz w:val="18"/>
                <w:szCs w:val="18"/>
              </w:rPr>
              <w:t>teaching</w:t>
            </w:r>
            <w:r>
              <w:rPr>
                <w:rFonts w:ascii="Arial" w:hAnsi="Arial" w:cs="Arial"/>
                <w:sz w:val="18"/>
                <w:szCs w:val="18"/>
              </w:rPr>
              <w:t xml:space="preserve"> experience</w:t>
            </w:r>
          </w:p>
          <w:p w14:paraId="277B03DC" w14:textId="77777777" w:rsidR="00E0483F" w:rsidRDefault="00E0483F" w:rsidP="00E0483F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Evidence of feedback for teaching</w:t>
            </w:r>
          </w:p>
          <w:p w14:paraId="006C67F8" w14:textId="0960FE00" w:rsidR="00E0483F" w:rsidRPr="00C65EB7" w:rsidRDefault="00E0483F" w:rsidP="00EA5D4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39" w:type="dxa"/>
            <w:gridSpan w:val="3"/>
          </w:tcPr>
          <w:p w14:paraId="72F9BE04" w14:textId="5D4687EE" w:rsidR="004066B1" w:rsidRPr="004066B1" w:rsidRDefault="004066B1" w:rsidP="004066B1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Research, Audit a</w:t>
            </w:r>
            <w:r w:rsidR="00FF45DE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n</w:t>
            </w: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d Quality Improvement:</w:t>
            </w:r>
          </w:p>
          <w:p w14:paraId="4046E44D" w14:textId="616F7557" w:rsidR="004066B1" w:rsidRPr="004066B1" w:rsidRDefault="004066B1" w:rsidP="004066B1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4066B1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Desirable Criteria</w:t>
            </w:r>
          </w:p>
          <w:p w14:paraId="66BA4918" w14:textId="067889F1" w:rsidR="00EA5D4B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Evidence of academic and research achievements, </w:t>
            </w:r>
            <w:r w:rsidR="006332E7" w:rsidRPr="00463AD3">
              <w:rPr>
                <w:rFonts w:ascii="Arial" w:hAnsi="Arial" w:cs="Arial"/>
                <w:sz w:val="18"/>
                <w:szCs w:val="18"/>
              </w:rPr>
              <w:t>e</w:t>
            </w:r>
            <w:r w:rsidR="006332E7">
              <w:rPr>
                <w:rFonts w:ascii="Arial" w:hAnsi="Arial" w:cs="Arial"/>
                <w:sz w:val="18"/>
                <w:szCs w:val="18"/>
              </w:rPr>
              <w:t>.</w:t>
            </w:r>
            <w:r w:rsidR="006332E7" w:rsidRPr="00463AD3">
              <w:rPr>
                <w:rFonts w:ascii="Arial" w:hAnsi="Arial" w:cs="Arial"/>
                <w:sz w:val="18"/>
                <w:szCs w:val="18"/>
              </w:rPr>
              <w:t>g</w:t>
            </w:r>
            <w:r w:rsidR="006332E7">
              <w:rPr>
                <w:rFonts w:ascii="Arial" w:hAnsi="Arial" w:cs="Arial"/>
                <w:sz w:val="18"/>
                <w:szCs w:val="18"/>
              </w:rPr>
              <w:t>.,</w:t>
            </w:r>
            <w:r w:rsidRPr="00463AD3">
              <w:rPr>
                <w:rFonts w:ascii="Arial" w:hAnsi="Arial" w:cs="Arial"/>
                <w:sz w:val="18"/>
                <w:szCs w:val="18"/>
              </w:rPr>
              <w:t xml:space="preserve"> degrees, prizes, awards, distinctions, publications, presentations, other achievements</w:t>
            </w:r>
          </w:p>
          <w:p w14:paraId="2A44D675" w14:textId="1C554200" w:rsidR="00DF7F25" w:rsidRDefault="00DF7F25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Participation in a local or national research project as lead or co lead</w:t>
            </w:r>
          </w:p>
          <w:p w14:paraId="4E9A16E8" w14:textId="39A91710" w:rsidR="002C2092" w:rsidRPr="00463AD3" w:rsidRDefault="002C2092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2C2092">
              <w:rPr>
                <w:rFonts w:ascii="Arial" w:hAnsi="Arial" w:cs="Arial"/>
                <w:sz w:val="18"/>
                <w:szCs w:val="18"/>
              </w:rPr>
              <w:t>Be lead organiser or part of a faculty on a local, regional, or national training event or course which includes E Learning and Online events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DA8D6CC" w14:textId="77777777" w:rsidR="00DF7F25" w:rsidRPr="00165E80" w:rsidRDefault="00DF7F25" w:rsidP="008F27AE"/>
          <w:p w14:paraId="4E19DD97" w14:textId="77777777" w:rsidR="00DF7F25" w:rsidRDefault="00DF7F25" w:rsidP="00DF7F25">
            <w:pPr>
              <w:rPr>
                <w:rFonts w:ascii="Arial" w:hAnsi="Arial" w:cs="Arial"/>
                <w:sz w:val="18"/>
                <w:szCs w:val="18"/>
              </w:rPr>
            </w:pPr>
          </w:p>
          <w:p w14:paraId="3CE75DF2" w14:textId="77777777" w:rsidR="00DF7F25" w:rsidRDefault="00DF7F25" w:rsidP="00DF7F25">
            <w:pPr>
              <w:rPr>
                <w:rFonts w:ascii="Arial" w:hAnsi="Arial" w:cs="Arial"/>
                <w:sz w:val="18"/>
                <w:szCs w:val="18"/>
              </w:rPr>
            </w:pPr>
          </w:p>
          <w:p w14:paraId="708A5369" w14:textId="3AABE70E" w:rsidR="00EA5D4B" w:rsidRPr="008F27AE" w:rsidRDefault="00EA5D4B" w:rsidP="002C2092">
            <w:pPr>
              <w:pStyle w:val="ListParagraph"/>
              <w:spacing w:line="24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08" w:type="dxa"/>
            <w:gridSpan w:val="2"/>
          </w:tcPr>
          <w:p w14:paraId="4E3F7EA8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6C1C3CEA" w14:textId="2BD4E833" w:rsidR="00DF7F25" w:rsidRDefault="00EA5D4B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  <w:r w:rsidR="0086157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6FC00F42" w14:textId="3BC9B8D1" w:rsidR="00861573" w:rsidRDefault="006332E7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Self-assessment</w:t>
            </w:r>
          </w:p>
          <w:p w14:paraId="2099C790" w14:textId="04592325" w:rsidR="00EA5D4B" w:rsidRPr="00EA5D4B" w:rsidRDefault="006332E7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General Interview</w:t>
            </w:r>
          </w:p>
        </w:tc>
      </w:tr>
      <w:tr w:rsidR="00EA5D4B" w:rsidRPr="00774632" w14:paraId="5A027C38" w14:textId="77777777" w:rsidTr="379649AE">
        <w:tc>
          <w:tcPr>
            <w:tcW w:w="10911" w:type="dxa"/>
            <w:gridSpan w:val="6"/>
          </w:tcPr>
          <w:p w14:paraId="68F6AAC7" w14:textId="2424CACF" w:rsidR="00EA5D4B" w:rsidRPr="00CD243F" w:rsidRDefault="00EA5D4B" w:rsidP="00EA5D4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C5C48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Personal skills</w:t>
            </w:r>
          </w:p>
        </w:tc>
      </w:tr>
      <w:tr w:rsidR="00EA5D4B" w:rsidRPr="007F628B" w14:paraId="115B7B3F" w14:textId="77777777" w:rsidTr="379649AE">
        <w:tc>
          <w:tcPr>
            <w:tcW w:w="4464" w:type="dxa"/>
          </w:tcPr>
          <w:p w14:paraId="6379C851" w14:textId="77777777" w:rsidR="002A389A" w:rsidRPr="00340862" w:rsidRDefault="002A389A" w:rsidP="00EA5D4B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340862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t>Personal Skills – Essential Criteria</w:t>
            </w:r>
          </w:p>
          <w:p w14:paraId="58AD4AC3" w14:textId="705AB90B" w:rsidR="00EA5D4B" w:rsidRPr="00340862" w:rsidRDefault="00EA5D4B" w:rsidP="00EA5D4B">
            <w:pPr>
              <w:spacing w:beforeLines="40" w:before="96" w:afterLines="40" w:after="96"/>
              <w:rPr>
                <w:rFonts w:ascii="Arial" w:hAnsi="Arial" w:cs="Arial"/>
                <w:b/>
                <w:sz w:val="20"/>
                <w:szCs w:val="20"/>
              </w:rPr>
            </w:pPr>
            <w:r w:rsidRPr="00340862">
              <w:rPr>
                <w:rFonts w:ascii="Arial" w:hAnsi="Arial" w:cs="Arial"/>
                <w:b/>
                <w:sz w:val="20"/>
                <w:szCs w:val="20"/>
              </w:rPr>
              <w:t>Communication skills:</w:t>
            </w:r>
          </w:p>
          <w:p w14:paraId="0B19F3C9" w14:textId="73753287" w:rsidR="00EA5D4B" w:rsidRPr="004C1CAF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color w:val="2C2C2C" w:themeColor="text1"/>
                <w:sz w:val="18"/>
                <w:szCs w:val="18"/>
              </w:rPr>
            </w:pP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>Demonstrates clarity in written</w:t>
            </w:r>
            <w:r w:rsidR="00DF7F25"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 xml:space="preserve"> and </w:t>
            </w: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>spoken communication,</w:t>
            </w: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  <w:shd w:val="clear" w:color="auto" w:fill="E6E6E6"/>
              </w:rPr>
              <w:t xml:space="preserve"> </w:t>
            </w:r>
          </w:p>
          <w:p w14:paraId="7DAA0A6E" w14:textId="3F5FC7B1" w:rsidR="00EA5D4B" w:rsidRPr="004C1CAF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color w:val="2C2C2C" w:themeColor="text1"/>
                <w:sz w:val="18"/>
                <w:szCs w:val="18"/>
              </w:rPr>
            </w:pP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 xml:space="preserve">Able to build rapport, listen, </w:t>
            </w:r>
            <w:r w:rsidR="006332E7"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>persuade,</w:t>
            </w: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t xml:space="preserve"> and negotiate.</w:t>
            </w:r>
          </w:p>
          <w:p w14:paraId="5D1D307A" w14:textId="61C254DB" w:rsidR="00DF7F25" w:rsidRPr="003115FF" w:rsidRDefault="00DF7F25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18"/>
                <w:szCs w:val="18"/>
              </w:rPr>
              <w:lastRenderedPageBreak/>
              <w:t xml:space="preserve">Evidence of effective multi-disciplinary team </w:t>
            </w:r>
            <w:r w:rsidRPr="000B6199">
              <w:rPr>
                <w:rFonts w:ascii="Arial" w:hAnsi="Arial" w:cs="Arial"/>
                <w:sz w:val="18"/>
                <w:szCs w:val="18"/>
              </w:rPr>
              <w:t>working and leadership</w:t>
            </w:r>
          </w:p>
          <w:p w14:paraId="0F2FDA46" w14:textId="77777777" w:rsidR="00EA5D4B" w:rsidRPr="003115FF" w:rsidRDefault="00EA5D4B" w:rsidP="008F27AE">
            <w:pPr>
              <w:spacing w:beforeLines="40" w:before="96" w:afterLines="40" w:after="96"/>
              <w:rPr>
                <w:rFonts w:ascii="Arial" w:hAnsi="Arial" w:cs="Arial"/>
                <w:b/>
                <w:sz w:val="20"/>
                <w:szCs w:val="20"/>
              </w:rPr>
            </w:pPr>
            <w:r w:rsidRPr="000B6199">
              <w:rPr>
                <w:rFonts w:ascii="Arial" w:hAnsi="Arial" w:cs="Arial"/>
                <w:b/>
                <w:sz w:val="20"/>
                <w:szCs w:val="20"/>
              </w:rPr>
              <w:t>Empathy and sensitivity:</w:t>
            </w:r>
            <w:r w:rsidRPr="000B6199">
              <w:rPr>
                <w:rFonts w:ascii="Arial" w:hAnsi="Arial" w:cs="Arial"/>
                <w:b/>
                <w:sz w:val="20"/>
                <w:szCs w:val="20"/>
                <w:shd w:val="clear" w:color="auto" w:fill="E6E6E6"/>
              </w:rPr>
              <w:t xml:space="preserve"> </w:t>
            </w:r>
          </w:p>
          <w:p w14:paraId="34528E2E" w14:textId="3856F10E" w:rsidR="00DF7F25" w:rsidRPr="008F27AE" w:rsidRDefault="00DF7F25" w:rsidP="00DF7F25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Demonstrate empathy,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sensitivity,</w:t>
            </w: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and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respect</w:t>
            </w:r>
            <w:r w:rsidR="006332E7"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.</w:t>
            </w:r>
            <w:r w:rsidR="00EA5D4B" w:rsidRPr="008F27AE">
              <w:rPr>
                <w:rFonts w:ascii="Arial" w:hAnsi="Arial" w:cs="Arial"/>
                <w:color w:val="2B579A"/>
                <w:sz w:val="20"/>
                <w:szCs w:val="20"/>
                <w:shd w:val="clear" w:color="auto" w:fill="E6E6E6"/>
              </w:rPr>
              <w:t xml:space="preserve"> </w:t>
            </w:r>
          </w:p>
          <w:p w14:paraId="6AED40CE" w14:textId="77777777" w:rsidR="002C2092" w:rsidRDefault="002C2092" w:rsidP="008F27AE">
            <w:pPr>
              <w:ind w:left="68"/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</w:pPr>
          </w:p>
          <w:p w14:paraId="017D3A5D" w14:textId="4A2AE703" w:rsidR="00EA5D4B" w:rsidRPr="008F27AE" w:rsidRDefault="00DF7F25" w:rsidP="008F27AE">
            <w:pPr>
              <w:ind w:left="68"/>
              <w:rPr>
                <w:b/>
                <w:sz w:val="20"/>
                <w:szCs w:val="20"/>
              </w:rPr>
            </w:pPr>
            <w:r w:rsidRPr="004C1CAF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Teamworking</w:t>
            </w:r>
            <w:r w:rsidR="00EA5D4B" w:rsidRPr="004C1CAF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:</w:t>
            </w:r>
          </w:p>
          <w:p w14:paraId="3C34B8B5" w14:textId="40E4E19F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Able to work in multi-professional teams and supervise junior medical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staff.</w:t>
            </w:r>
          </w:p>
          <w:p w14:paraId="4D9ED710" w14:textId="5FD19EAB" w:rsidR="00EA5D4B" w:rsidRPr="008F27AE" w:rsidRDefault="00DF7F25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Demonstrate</w:t>
            </w:r>
            <w:r w:rsidR="00EA5D4B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leadership, make decisions,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organise,</w:t>
            </w: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and manage a</w:t>
            </w:r>
            <w:r w:rsidR="00EA5D4B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team</w:t>
            </w:r>
            <w:r w:rsidR="006332E7" w:rsidRPr="008F27AE">
              <w:rPr>
                <w:rFonts w:ascii="Arial" w:hAnsi="Arial" w:cs="Arial"/>
                <w:color w:val="2B579A"/>
                <w:sz w:val="20"/>
                <w:szCs w:val="20"/>
                <w:shd w:val="clear" w:color="auto" w:fill="E6E6E6"/>
              </w:rPr>
              <w:t>.</w:t>
            </w:r>
            <w:r w:rsidR="00EA5D4B" w:rsidRPr="008F27AE">
              <w:rPr>
                <w:rFonts w:ascii="Arial" w:hAnsi="Arial" w:cs="Arial"/>
                <w:color w:val="2B579A"/>
                <w:sz w:val="20"/>
                <w:szCs w:val="20"/>
                <w:shd w:val="clear" w:color="auto" w:fill="E6E6E6"/>
              </w:rPr>
              <w:t xml:space="preserve"> </w:t>
            </w:r>
          </w:p>
          <w:p w14:paraId="6D6A9424" w14:textId="53FA6744" w:rsidR="00DF7F25" w:rsidRPr="008F27AE" w:rsidRDefault="00DF7F25" w:rsidP="008F27AE">
            <w:pPr>
              <w:spacing w:beforeLines="40" w:before="96" w:afterLines="40" w:after="96"/>
              <w:ind w:left="68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527E">
              <w:rPr>
                <w:rFonts w:ascii="Arial" w:hAnsi="Arial" w:cs="Arial"/>
                <w:b/>
                <w:bCs/>
                <w:color w:val="2C2C2C" w:themeColor="text1"/>
                <w:sz w:val="20"/>
                <w:szCs w:val="20"/>
              </w:rPr>
              <w:t>Management</w:t>
            </w:r>
            <w:r w:rsidRPr="004C1CAF">
              <w:rPr>
                <w:rFonts w:ascii="Arial" w:hAnsi="Arial" w:cs="Arial"/>
                <w:b/>
                <w:bCs/>
                <w:color w:val="2B579A"/>
                <w:sz w:val="20"/>
                <w:szCs w:val="20"/>
              </w:rPr>
              <w:t xml:space="preserve"> </w:t>
            </w:r>
          </w:p>
          <w:p w14:paraId="158DD4AC" w14:textId="792E0CCE" w:rsidR="00DF7F25" w:rsidRPr="008F27AE" w:rsidRDefault="00DF7F25" w:rsidP="00DF7F25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Demonstrates an understanding of NHS management and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resources.</w:t>
            </w:r>
          </w:p>
          <w:p w14:paraId="54785373" w14:textId="77777777" w:rsidR="00EA5D4B" w:rsidRPr="0079527E" w:rsidRDefault="00EA5D4B" w:rsidP="00EA5D4B">
            <w:pPr>
              <w:spacing w:beforeLines="40" w:before="96" w:afterLines="40" w:after="96"/>
              <w:ind w:left="68"/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</w:pPr>
            <w:r w:rsidRPr="0079527E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Organisation and planning:</w:t>
            </w:r>
          </w:p>
          <w:p w14:paraId="27263BA5" w14:textId="302E1B73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Capacity t</w:t>
            </w:r>
            <w:r w:rsidR="00DF7F25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o </w:t>
            </w: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prioritise time</w:t>
            </w:r>
            <w:r w:rsidR="00A55C88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,</w:t>
            </w:r>
            <w:r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information,</w:t>
            </w:r>
            <w:r w:rsidR="00DF7F25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and </w:t>
            </w:r>
            <w:r w:rsidR="006332E7" w:rsidRPr="004C1CAF">
              <w:rPr>
                <w:rFonts w:ascii="Arial" w:hAnsi="Arial" w:cs="Arial"/>
                <w:color w:val="2C2C2C" w:themeColor="text1"/>
                <w:sz w:val="20"/>
                <w:szCs w:val="20"/>
              </w:rPr>
              <w:t>workload.</w:t>
            </w:r>
          </w:p>
          <w:p w14:paraId="03E96A5B" w14:textId="476DBB94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Evidence of thoroughness (</w:t>
            </w:r>
            <w:r w:rsidR="00DF7F25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being</w:t>
            </w: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well-prepared, shows self-discipline/commitment, is punctual and meets deadlines.)</w:t>
            </w:r>
          </w:p>
          <w:p w14:paraId="5631C3A3" w14:textId="288AE6F2" w:rsidR="00EA5D4B" w:rsidRPr="008F27AE" w:rsidRDefault="006332E7" w:rsidP="008F27AE">
            <w:pPr>
              <w:spacing w:beforeLines="40" w:before="96" w:afterLines="40" w:after="96"/>
              <w:rPr>
                <w:rFonts w:ascii="Arial" w:hAnsi="Arial" w:cs="Arial"/>
                <w:b/>
                <w:sz w:val="20"/>
                <w:szCs w:val="20"/>
              </w:rPr>
            </w:pPr>
            <w:r w:rsidRPr="0079527E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Working under pressure</w:t>
            </w:r>
            <w:r w:rsidR="00EA5D4B" w:rsidRPr="0079527E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 xml:space="preserve"> and managing uncertainty</w:t>
            </w:r>
            <w:r w:rsidR="00EA5D4B" w:rsidRPr="0079527E">
              <w:rPr>
                <w:rFonts w:ascii="Arial" w:hAnsi="Arial" w:cs="Arial"/>
                <w:b/>
                <w:color w:val="2B579A"/>
                <w:sz w:val="20"/>
                <w:szCs w:val="20"/>
              </w:rPr>
              <w:t>:</w:t>
            </w:r>
          </w:p>
          <w:p w14:paraId="4E2B1F54" w14:textId="531BB1A1" w:rsidR="00EA5D4B" w:rsidRPr="0079527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color w:val="2C2C2C" w:themeColor="text1"/>
                <w:sz w:val="20"/>
                <w:szCs w:val="20"/>
              </w:rPr>
            </w:pP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Capacity to operate under pressure</w:t>
            </w:r>
            <w:r w:rsidR="00DF7F25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and have insight into their own </w:t>
            </w:r>
            <w:r w:rsidR="006332E7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behaviour.</w:t>
            </w:r>
          </w:p>
          <w:p w14:paraId="675DAE8F" w14:textId="33717018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Demonstrates initiative and </w:t>
            </w:r>
            <w:r w:rsidR="006332E7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resilience.</w:t>
            </w:r>
            <w:r w:rsidRPr="008F27AE">
              <w:rPr>
                <w:rFonts w:ascii="Arial" w:hAnsi="Arial" w:cs="Arial"/>
                <w:color w:val="2B579A"/>
                <w:sz w:val="20"/>
                <w:szCs w:val="20"/>
                <w:shd w:val="clear" w:color="auto" w:fill="E6E6E6"/>
              </w:rPr>
              <w:t xml:space="preserve"> </w:t>
            </w:r>
          </w:p>
          <w:p w14:paraId="0FFE8403" w14:textId="2A757C6C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Is able to deliver good clinical care in the face of </w:t>
            </w:r>
            <w:r w:rsidR="006332E7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uncertainty.</w:t>
            </w:r>
          </w:p>
          <w:p w14:paraId="47B6E598" w14:textId="77777777" w:rsidR="00EA5D4B" w:rsidRPr="008F27AE" w:rsidRDefault="00EA5D4B" w:rsidP="00EA5D4B">
            <w:pPr>
              <w:spacing w:beforeLines="40" w:before="96" w:afterLines="40" w:after="96"/>
              <w:ind w:left="68"/>
              <w:rPr>
                <w:rFonts w:ascii="Arial" w:hAnsi="Arial" w:cs="Arial"/>
                <w:b/>
                <w:sz w:val="20"/>
                <w:szCs w:val="20"/>
              </w:rPr>
            </w:pPr>
            <w:r w:rsidRPr="0079527E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Values:</w:t>
            </w:r>
          </w:p>
          <w:p w14:paraId="247F7C8A" w14:textId="4AF74820" w:rsidR="00EA5D4B" w:rsidRPr="008F27AE" w:rsidRDefault="00EA5D4B" w:rsidP="00EA5D4B">
            <w:pPr>
              <w:pStyle w:val="ListParagraph"/>
              <w:numPr>
                <w:ilvl w:val="0"/>
                <w:numId w:val="41"/>
              </w:numPr>
              <w:spacing w:beforeLines="40" w:before="96" w:afterLines="40" w:after="96" w:line="240" w:lineRule="auto"/>
              <w:ind w:left="450" w:hanging="425"/>
              <w:rPr>
                <w:rFonts w:ascii="Arial" w:hAnsi="Arial" w:cs="Arial"/>
                <w:b/>
                <w:sz w:val="20"/>
                <w:szCs w:val="20"/>
              </w:rPr>
            </w:pP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Understands, </w:t>
            </w:r>
            <w:r w:rsidR="006332E7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respects,</w:t>
            </w: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and demonstrates the values of the NHS Constitution (</w:t>
            </w:r>
            <w:r w:rsidR="006332E7"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>e.g.,</w:t>
            </w:r>
            <w:r w:rsidRPr="0079527E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everyone counts; improving lives; commitment to quality of care; respect and dignity; working together for patients; compassion)</w:t>
            </w:r>
          </w:p>
        </w:tc>
        <w:tc>
          <w:tcPr>
            <w:tcW w:w="4439" w:type="dxa"/>
            <w:gridSpan w:val="3"/>
          </w:tcPr>
          <w:p w14:paraId="747BCEA4" w14:textId="77777777" w:rsidR="002A389A" w:rsidRPr="00340862" w:rsidRDefault="002A389A" w:rsidP="00EA5D4B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</w:pPr>
            <w:r w:rsidRPr="00340862">
              <w:rPr>
                <w:rFonts w:ascii="Arial" w:hAnsi="Arial" w:cs="Arial"/>
                <w:b/>
                <w:color w:val="0673A5" w:themeColor="text2" w:themeShade="BF"/>
                <w:sz w:val="20"/>
                <w:szCs w:val="20"/>
              </w:rPr>
              <w:lastRenderedPageBreak/>
              <w:t>Personal Skills – Desirable Criteria</w:t>
            </w:r>
          </w:p>
          <w:p w14:paraId="048CF658" w14:textId="3A9EA63B" w:rsidR="00EA5D4B" w:rsidRPr="007D0273" w:rsidRDefault="00EA5D4B" w:rsidP="002C2092">
            <w:pPr>
              <w:spacing w:beforeLines="100" w:before="240" w:afterLines="40" w:after="96"/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</w:pPr>
            <w:r w:rsidRPr="00340862">
              <w:rPr>
                <w:rFonts w:ascii="Arial" w:hAnsi="Arial" w:cs="Arial"/>
                <w:b/>
                <w:sz w:val="20"/>
                <w:szCs w:val="20"/>
              </w:rPr>
              <w:t>Mana</w:t>
            </w:r>
            <w:r w:rsidRPr="007D0273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gement and leadership skills:</w:t>
            </w:r>
          </w:p>
          <w:p w14:paraId="2ED32EB7" w14:textId="77777777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Evidence of involvement in management commensurate with experienc</w:t>
            </w:r>
            <w:r w:rsidRPr="007D0273">
              <w:rPr>
                <w:rFonts w:ascii="Arial" w:hAnsi="Arial" w:cs="Arial"/>
                <w:color w:val="2B579A"/>
                <w:sz w:val="20"/>
                <w:szCs w:val="20"/>
              </w:rPr>
              <w:t>e</w:t>
            </w:r>
          </w:p>
          <w:p w14:paraId="5BDE4035" w14:textId="77777777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Evidence of effective leadership in and outside medicine.</w:t>
            </w:r>
          </w:p>
          <w:p w14:paraId="49DB50A5" w14:textId="77777777" w:rsidR="00CF490E" w:rsidRDefault="00CF490E" w:rsidP="00EA5D4B">
            <w:pPr>
              <w:spacing w:beforeLines="40" w:before="96" w:afterLines="40" w:after="96"/>
              <w:ind w:left="96"/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</w:pPr>
          </w:p>
          <w:p w14:paraId="78522876" w14:textId="6A22887F" w:rsidR="00EA5D4B" w:rsidRPr="008F27AE" w:rsidRDefault="00EA5D4B" w:rsidP="00EA5D4B">
            <w:pPr>
              <w:spacing w:beforeLines="40" w:before="96" w:afterLines="40" w:after="96"/>
              <w:ind w:left="96"/>
              <w:rPr>
                <w:rFonts w:ascii="Arial" w:hAnsi="Arial" w:cs="Arial"/>
                <w:b/>
                <w:sz w:val="20"/>
                <w:szCs w:val="20"/>
              </w:rPr>
            </w:pPr>
            <w:r w:rsidRPr="007D0273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IT skills:</w:t>
            </w:r>
          </w:p>
          <w:p w14:paraId="02E736B3" w14:textId="77777777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Demonstrates information technology skills.</w:t>
            </w:r>
          </w:p>
          <w:p w14:paraId="7279DEC9" w14:textId="77777777" w:rsidR="00DF7F25" w:rsidRPr="008F27AE" w:rsidRDefault="00DF7F25" w:rsidP="008F27AE">
            <w:pPr>
              <w:spacing w:beforeLines="40" w:before="96" w:afterLines="40" w:after="96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2A2001" w14:textId="3B8B84FE" w:rsidR="00EA5D4B" w:rsidRPr="008F27AE" w:rsidRDefault="00EA5D4B" w:rsidP="00EA5D4B">
            <w:pPr>
              <w:spacing w:beforeLines="40" w:before="96" w:afterLines="40" w:after="96"/>
              <w:ind w:left="96"/>
              <w:rPr>
                <w:rFonts w:ascii="Arial" w:hAnsi="Arial" w:cs="Arial"/>
                <w:b/>
                <w:sz w:val="20"/>
                <w:szCs w:val="20"/>
              </w:rPr>
            </w:pPr>
            <w:r w:rsidRPr="007D0273">
              <w:rPr>
                <w:rFonts w:ascii="Arial" w:hAnsi="Arial" w:cs="Arial"/>
                <w:b/>
                <w:color w:val="2C2C2C" w:themeColor="text1"/>
                <w:sz w:val="20"/>
                <w:szCs w:val="20"/>
              </w:rPr>
              <w:t>Other:</w:t>
            </w:r>
          </w:p>
          <w:p w14:paraId="1A1AC24D" w14:textId="77777777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Evidence of achievement outside medicine</w:t>
            </w:r>
          </w:p>
          <w:p w14:paraId="73359062" w14:textId="75F04B51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Evidence of altruistic behaviour, </w:t>
            </w:r>
            <w:r w:rsidR="006332E7"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e.g.,</w:t>
            </w: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voluntary work</w:t>
            </w:r>
          </w:p>
          <w:p w14:paraId="21038330" w14:textId="1DBE7201" w:rsidR="00EA5D4B" w:rsidRPr="008F27AE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53" w:hanging="357"/>
              <w:contextualSpacing w:val="0"/>
              <w:rPr>
                <w:rFonts w:ascii="Arial" w:hAnsi="Arial" w:cs="Arial"/>
                <w:sz w:val="20"/>
                <w:szCs w:val="20"/>
              </w:rPr>
            </w:pP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Evidence of organisational skills – not necessarily in medicine, </w:t>
            </w:r>
            <w:r w:rsidR="006332E7"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>e.g.,</w:t>
            </w:r>
            <w:r w:rsidRPr="007D0273">
              <w:rPr>
                <w:rFonts w:ascii="Arial" w:hAnsi="Arial" w:cs="Arial"/>
                <w:color w:val="2C2C2C" w:themeColor="text1"/>
                <w:sz w:val="20"/>
                <w:szCs w:val="20"/>
              </w:rPr>
              <w:t xml:space="preserve"> grant or bursary applications, organisation of a university club, sports section, etc</w:t>
            </w:r>
            <w:r w:rsidRPr="007D0273">
              <w:rPr>
                <w:rFonts w:ascii="Arial" w:hAnsi="Arial" w:cs="Arial"/>
                <w:color w:val="2B579A"/>
                <w:sz w:val="20"/>
                <w:szCs w:val="20"/>
              </w:rPr>
              <w:t>.</w:t>
            </w:r>
          </w:p>
        </w:tc>
        <w:tc>
          <w:tcPr>
            <w:tcW w:w="2008" w:type="dxa"/>
            <w:gridSpan w:val="2"/>
          </w:tcPr>
          <w:p w14:paraId="718578DE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lastRenderedPageBreak/>
              <w:t>When is this evaluated?</w:t>
            </w:r>
          </w:p>
          <w:p w14:paraId="5206ED0A" w14:textId="52C2F84D" w:rsidR="00D24E06" w:rsidRPr="00463AD3" w:rsidRDefault="00EA5D4B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 xml:space="preserve">Application </w:t>
            </w:r>
            <w:r w:rsidR="00DF7F25">
              <w:rPr>
                <w:rFonts w:ascii="Arial" w:hAnsi="Arial" w:cs="Arial"/>
                <w:sz w:val="18"/>
                <w:szCs w:val="18"/>
              </w:rPr>
              <w:t>form</w:t>
            </w:r>
          </w:p>
          <w:p w14:paraId="7134F475" w14:textId="5985E35D" w:rsidR="00EA5D4B" w:rsidRDefault="006332E7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General and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 clinical 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>Interview</w:t>
            </w:r>
          </w:p>
          <w:p w14:paraId="0640179C" w14:textId="77777777" w:rsidR="00EA5D4B" w:rsidRDefault="00D24E06" w:rsidP="00906926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Referen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>ces</w:t>
            </w:r>
          </w:p>
          <w:p w14:paraId="486E0E4A" w14:textId="77777777" w:rsidR="00DF7F25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  <w:p w14:paraId="4B257960" w14:textId="77777777" w:rsidR="00DF7F25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  <w:p w14:paraId="6FFDFEEF" w14:textId="77777777" w:rsidR="00DF7F25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  <w:p w14:paraId="7ED33420" w14:textId="77777777" w:rsidR="00DF7F25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  <w:p w14:paraId="68B66982" w14:textId="77777777" w:rsidR="00DF7F25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</w:p>
          <w:p w14:paraId="25074CA7" w14:textId="35997889" w:rsidR="00DF7F25" w:rsidRDefault="006332E7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Self-Assessment</w:t>
            </w:r>
          </w:p>
          <w:p w14:paraId="76F76963" w14:textId="6E4EE7CD" w:rsidR="00DF7F25" w:rsidRPr="007F628B" w:rsidRDefault="00DF7F25" w:rsidP="00906926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General and Clinical Interview</w:t>
            </w:r>
          </w:p>
        </w:tc>
      </w:tr>
      <w:tr w:rsidR="00EA5D4B" w:rsidRPr="00774632" w14:paraId="44119177" w14:textId="77777777" w:rsidTr="379649AE">
        <w:tc>
          <w:tcPr>
            <w:tcW w:w="10911" w:type="dxa"/>
            <w:gridSpan w:val="6"/>
          </w:tcPr>
          <w:p w14:paraId="2E426460" w14:textId="4F55A933" w:rsidR="00EA5D4B" w:rsidRPr="00CD243F" w:rsidRDefault="00EA5D4B" w:rsidP="00EA5D4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C5C48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lastRenderedPageBreak/>
              <w:t>Probity – professional integrity</w:t>
            </w:r>
          </w:p>
        </w:tc>
      </w:tr>
      <w:tr w:rsidR="00EA5D4B" w:rsidRPr="00DF1287" w14:paraId="5D8C5960" w14:textId="77777777" w:rsidTr="379649AE">
        <w:tc>
          <w:tcPr>
            <w:tcW w:w="4464" w:type="dxa"/>
          </w:tcPr>
          <w:p w14:paraId="1B27413C" w14:textId="71F6DCC2" w:rsidR="002A389A" w:rsidRPr="002A389A" w:rsidRDefault="002A389A" w:rsidP="002A389A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2A389A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4459C3A4" w14:textId="77777777" w:rsidR="00282F7A" w:rsidRPr="00282F7A" w:rsidRDefault="00D84E8F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Style w:val="normaltextrun"/>
                <w:rFonts w:ascii="Arial" w:hAnsi="Arial" w:cs="Arial"/>
                <w:sz w:val="18"/>
                <w:szCs w:val="18"/>
              </w:rPr>
            </w:pPr>
            <w:r w:rsidRPr="00A76B97">
              <w:rPr>
                <w:rStyle w:val="normaltextrun"/>
                <w:rFonts w:ascii="Arial" w:hAnsi="Arial" w:cs="Arial"/>
                <w:color w:val="000000"/>
                <w:sz w:val="18"/>
                <w:szCs w:val="18"/>
                <w:shd w:val="clear" w:color="auto" w:fill="FFFFFF"/>
                <w:lang w:val="en-US"/>
              </w:rPr>
              <w:t>Demonstrates probity (as outlined by the GMC)</w:t>
            </w:r>
          </w:p>
          <w:p w14:paraId="514617C9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12C52EC9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796A21BC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5F8DD071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49E3B123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4DD73D53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3EAA7BA7" w14:textId="77777777" w:rsidR="00282F7A" w:rsidRDefault="00282F7A" w:rsidP="00282F7A">
            <w:pPr>
              <w:spacing w:beforeLines="40" w:before="96" w:afterLines="40" w:after="96"/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</w:pPr>
          </w:p>
          <w:p w14:paraId="19BF6A77" w14:textId="55587C6E" w:rsidR="00EA5D4B" w:rsidRPr="00282F7A" w:rsidRDefault="00D84E8F" w:rsidP="00282F7A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282F7A">
              <w:rPr>
                <w:rStyle w:val="eop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4439" w:type="dxa"/>
            <w:gridSpan w:val="3"/>
          </w:tcPr>
          <w:p w14:paraId="5F642946" w14:textId="77777777" w:rsidR="00EA5D4B" w:rsidRPr="00DF1287" w:rsidRDefault="00EA5D4B" w:rsidP="00EA5D4B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8" w:type="dxa"/>
            <w:gridSpan w:val="2"/>
          </w:tcPr>
          <w:p w14:paraId="09F385EA" w14:textId="77777777" w:rsidR="003916AA" w:rsidRPr="009C5C48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9C5C48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5DBFEE7F" w14:textId="77777777" w:rsidR="00DF7F25" w:rsidRDefault="00EA5D4B" w:rsidP="00EA5D4B">
            <w:pPr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7383DD39" w14:textId="6509DC05" w:rsidR="00DF7F25" w:rsidRDefault="00DF7F25" w:rsidP="00EA5D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General</w:t>
            </w:r>
            <w:r w:rsidR="00E51AE8">
              <w:rPr>
                <w:rFonts w:ascii="Arial" w:hAnsi="Arial" w:cs="Arial"/>
                <w:sz w:val="18"/>
                <w:szCs w:val="18"/>
              </w:rPr>
              <w:t xml:space="preserve"> Station of Multi station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>intervie</w:t>
            </w:r>
            <w:r>
              <w:rPr>
                <w:rFonts w:ascii="Arial" w:hAnsi="Arial" w:cs="Arial"/>
                <w:sz w:val="18"/>
                <w:szCs w:val="18"/>
              </w:rPr>
              <w:t xml:space="preserve">w </w:t>
            </w:r>
          </w:p>
          <w:p w14:paraId="10326356" w14:textId="0F261EBE" w:rsidR="00A0064D" w:rsidRDefault="00E51AE8" w:rsidP="00EA5D4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DF7F25">
              <w:rPr>
                <w:rFonts w:ascii="Arial" w:hAnsi="Arial" w:cs="Arial"/>
                <w:sz w:val="18"/>
                <w:szCs w:val="18"/>
              </w:rPr>
              <w:t>eflective practice</w:t>
            </w:r>
            <w:r>
              <w:rPr>
                <w:rFonts w:ascii="Arial" w:hAnsi="Arial" w:cs="Arial"/>
                <w:sz w:val="18"/>
                <w:szCs w:val="18"/>
              </w:rPr>
              <w:t xml:space="preserve"> section of Multi Station </w:t>
            </w:r>
            <w:r w:rsidR="00616DC9">
              <w:rPr>
                <w:rFonts w:ascii="Arial" w:hAnsi="Arial" w:cs="Arial"/>
                <w:sz w:val="18"/>
                <w:szCs w:val="18"/>
              </w:rPr>
              <w:t xml:space="preserve">interview </w:t>
            </w:r>
          </w:p>
          <w:p w14:paraId="20905EAA" w14:textId="78198BEB" w:rsidR="00EA5D4B" w:rsidRPr="00DF1287" w:rsidRDefault="00A0064D" w:rsidP="00EA5D4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>eferences</w:t>
            </w:r>
          </w:p>
        </w:tc>
      </w:tr>
      <w:tr w:rsidR="00EA5D4B" w:rsidRPr="00DF1287" w14:paraId="2B4A495F" w14:textId="77777777" w:rsidTr="379649AE">
        <w:tc>
          <w:tcPr>
            <w:tcW w:w="10911" w:type="dxa"/>
            <w:gridSpan w:val="6"/>
          </w:tcPr>
          <w:p w14:paraId="729FEBD6" w14:textId="427FB042" w:rsidR="00EA5D4B" w:rsidRPr="009C5C48" w:rsidRDefault="00EA5D4B" w:rsidP="00EA5D4B">
            <w:pPr>
              <w:spacing w:beforeLines="40" w:before="96" w:afterLines="40" w:after="96"/>
              <w:jc w:val="both"/>
              <w:rPr>
                <w:rFonts w:ascii="Arial" w:hAnsi="Arial" w:cs="Arial"/>
                <w:b/>
                <w:i/>
                <w:color w:val="0673A5" w:themeColor="text2" w:themeShade="BF"/>
                <w:sz w:val="4"/>
                <w:szCs w:val="4"/>
              </w:rPr>
            </w:pPr>
            <w:r w:rsidRPr="009C5C48">
              <w:rPr>
                <w:rFonts w:ascii="Arial" w:hAnsi="Arial" w:cs="Arial"/>
                <w:b/>
                <w:i/>
                <w:color w:val="0673A5" w:themeColor="text2" w:themeShade="BF"/>
                <w:sz w:val="20"/>
                <w:szCs w:val="20"/>
              </w:rPr>
              <w:t>Commitment to specialty – learning and personal development</w:t>
            </w:r>
          </w:p>
          <w:p w14:paraId="70CE095E" w14:textId="73DCA481" w:rsidR="00EA5D4B" w:rsidRPr="009C5C48" w:rsidRDefault="00EA5D4B" w:rsidP="00EA5D4B">
            <w:pPr>
              <w:spacing w:beforeLines="40" w:before="96" w:afterLines="40" w:after="96"/>
              <w:jc w:val="both"/>
              <w:rPr>
                <w:rFonts w:ascii="Arial" w:hAnsi="Arial" w:cs="Arial"/>
                <w:b/>
                <w:i/>
                <w:color w:val="0673A5" w:themeColor="text2" w:themeShade="BF"/>
                <w:sz w:val="4"/>
                <w:szCs w:val="4"/>
                <w:u w:val="single"/>
              </w:rPr>
            </w:pPr>
          </w:p>
        </w:tc>
      </w:tr>
      <w:tr w:rsidR="00EA5D4B" w:rsidRPr="00DF1287" w14:paraId="2A018BC1" w14:textId="77777777" w:rsidTr="379649AE">
        <w:trPr>
          <w:trHeight w:val="66"/>
        </w:trPr>
        <w:tc>
          <w:tcPr>
            <w:tcW w:w="4644" w:type="dxa"/>
            <w:gridSpan w:val="3"/>
          </w:tcPr>
          <w:p w14:paraId="16DBB0A7" w14:textId="15336287" w:rsidR="002A389A" w:rsidRPr="002A389A" w:rsidRDefault="002A389A" w:rsidP="002A389A">
            <w:pPr>
              <w:spacing w:beforeLines="40" w:before="96" w:afterLines="40" w:after="96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2A389A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Essential Criteria</w:t>
            </w:r>
          </w:p>
          <w:p w14:paraId="179BAD9E" w14:textId="254C721D" w:rsidR="00EA5D4B" w:rsidRPr="00463AD3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Shows initiative/drive/</w:t>
            </w:r>
            <w:r w:rsidR="006332E7" w:rsidRPr="00463AD3">
              <w:rPr>
                <w:rFonts w:ascii="Arial" w:hAnsi="Arial" w:cs="Arial"/>
                <w:sz w:val="18"/>
                <w:szCs w:val="18"/>
              </w:rPr>
              <w:t>enthusiasm.</w:t>
            </w:r>
            <w:r w:rsidRPr="00463AD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A60500D" w14:textId="3DD72406" w:rsidR="00EA5D4B" w:rsidRPr="00463AD3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Demonstrable interest in, and understanding of, the specialty</w:t>
            </w:r>
            <w:r w:rsidR="00DF7F25">
              <w:rPr>
                <w:rFonts w:ascii="Arial" w:hAnsi="Arial" w:cs="Arial"/>
                <w:sz w:val="18"/>
                <w:szCs w:val="18"/>
              </w:rPr>
              <w:t xml:space="preserve"> and its training </w:t>
            </w:r>
            <w:r w:rsidR="006332E7">
              <w:rPr>
                <w:rFonts w:ascii="Arial" w:hAnsi="Arial" w:cs="Arial"/>
                <w:sz w:val="18"/>
                <w:szCs w:val="18"/>
              </w:rPr>
              <w:t>curriculum.</w:t>
            </w:r>
          </w:p>
          <w:p w14:paraId="6BEBF1C4" w14:textId="77777777" w:rsidR="00EA5D4B" w:rsidRPr="00463AD3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Commitment to personal and professional development</w:t>
            </w:r>
          </w:p>
          <w:p w14:paraId="79557516" w14:textId="03399013" w:rsidR="00EA5D4B" w:rsidRDefault="00EA5D4B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 w:rsidRPr="00EA5D4B">
              <w:rPr>
                <w:rFonts w:ascii="Arial" w:hAnsi="Arial" w:cs="Arial"/>
                <w:sz w:val="18"/>
                <w:szCs w:val="18"/>
              </w:rPr>
              <w:t>Evidence of reflective practice.</w:t>
            </w:r>
          </w:p>
          <w:p w14:paraId="2436BD26" w14:textId="75C7A0DF" w:rsidR="00DF7F25" w:rsidRPr="00EA5D4B" w:rsidRDefault="00DF7F25" w:rsidP="00EA5D4B">
            <w:pPr>
              <w:pStyle w:val="ListParagraph"/>
              <w:numPr>
                <w:ilvl w:val="0"/>
                <w:numId w:val="22"/>
              </w:numPr>
              <w:spacing w:beforeLines="40" w:before="96" w:afterLines="40" w:after="96" w:line="240" w:lineRule="auto"/>
              <w:ind w:left="425" w:hanging="357"/>
              <w:contextualSpacing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Evidence of </w:t>
            </w:r>
            <w:r w:rsidR="006332E7">
              <w:rPr>
                <w:rFonts w:ascii="Arial" w:hAnsi="Arial" w:cs="Arial"/>
                <w:sz w:val="18"/>
                <w:szCs w:val="18"/>
              </w:rPr>
              <w:t>extracurricular</w:t>
            </w:r>
            <w:r>
              <w:rPr>
                <w:rFonts w:ascii="Arial" w:hAnsi="Arial" w:cs="Arial"/>
                <w:sz w:val="18"/>
                <w:szCs w:val="18"/>
              </w:rPr>
              <w:t xml:space="preserve"> activities </w:t>
            </w:r>
            <w:r w:rsidR="006332E7">
              <w:rPr>
                <w:rFonts w:ascii="Arial" w:hAnsi="Arial" w:cs="Arial"/>
                <w:sz w:val="18"/>
                <w:szCs w:val="18"/>
              </w:rPr>
              <w:t>that promote</w:t>
            </w:r>
            <w:r>
              <w:rPr>
                <w:rFonts w:ascii="Arial" w:hAnsi="Arial" w:cs="Arial"/>
                <w:sz w:val="18"/>
                <w:szCs w:val="18"/>
              </w:rPr>
              <w:t xml:space="preserve"> a good work life balance and general wellbeing</w:t>
            </w:r>
          </w:p>
        </w:tc>
        <w:tc>
          <w:tcPr>
            <w:tcW w:w="4282" w:type="dxa"/>
            <w:gridSpan w:val="2"/>
          </w:tcPr>
          <w:p w14:paraId="0F2824F2" w14:textId="18F843DC" w:rsidR="002A389A" w:rsidRPr="002A389A" w:rsidRDefault="002A389A" w:rsidP="002A389A">
            <w:pPr>
              <w:spacing w:before="60" w:after="60"/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</w:pPr>
            <w:r w:rsidRPr="002A389A">
              <w:rPr>
                <w:rFonts w:ascii="Arial" w:hAnsi="Arial" w:cs="Arial"/>
                <w:b/>
                <w:bCs/>
                <w:color w:val="0673A5" w:themeColor="text2" w:themeShade="BF"/>
                <w:sz w:val="20"/>
                <w:szCs w:val="20"/>
              </w:rPr>
              <w:t>Desirable Criteria</w:t>
            </w:r>
          </w:p>
          <w:p w14:paraId="3A4F6800" w14:textId="77777777" w:rsidR="00EA5D4B" w:rsidRPr="00BC271E" w:rsidRDefault="00EA5D4B" w:rsidP="00EA5D4B">
            <w:pPr>
              <w:numPr>
                <w:ilvl w:val="0"/>
                <w:numId w:val="22"/>
              </w:numPr>
              <w:spacing w:before="60" w:after="60"/>
              <w:ind w:left="491" w:hanging="28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Affiliation to professional societies relevant to anaesthetics, ICM and pain management</w:t>
            </w:r>
          </w:p>
          <w:p w14:paraId="1355A118" w14:textId="77777777" w:rsidR="00EA5D4B" w:rsidRPr="00BC271E" w:rsidRDefault="00EA5D4B" w:rsidP="00EA5D4B">
            <w:pPr>
              <w:numPr>
                <w:ilvl w:val="0"/>
                <w:numId w:val="22"/>
              </w:numPr>
              <w:spacing w:before="60" w:after="60"/>
              <w:ind w:left="491" w:hanging="28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Commitment to own progress in the specialty</w:t>
            </w:r>
          </w:p>
          <w:p w14:paraId="57ABCF68" w14:textId="77777777" w:rsidR="00EA5D4B" w:rsidRPr="00EA5D4B" w:rsidRDefault="00EA5D4B" w:rsidP="00EA5D4B">
            <w:pPr>
              <w:numPr>
                <w:ilvl w:val="0"/>
                <w:numId w:val="22"/>
              </w:numPr>
              <w:spacing w:before="60" w:after="60"/>
              <w:ind w:left="491" w:hanging="283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Active involvement with RCoA or equivalent </w:t>
            </w:r>
          </w:p>
          <w:p w14:paraId="630331DF" w14:textId="3F908944" w:rsidR="00EA5D4B" w:rsidRPr="00EA5D4B" w:rsidRDefault="00EA5D4B" w:rsidP="00F63203">
            <w:pPr>
              <w:numPr>
                <w:ilvl w:val="0"/>
                <w:numId w:val="22"/>
              </w:numPr>
              <w:spacing w:before="60" w:after="60"/>
              <w:ind w:left="491" w:hanging="283"/>
              <w:rPr>
                <w:rFonts w:ascii="Arial" w:hAnsi="Arial" w:cs="Arial"/>
                <w:sz w:val="18"/>
                <w:szCs w:val="18"/>
              </w:rPr>
            </w:pPr>
            <w:r w:rsidRPr="00EA5D4B">
              <w:rPr>
                <w:rFonts w:ascii="Arial" w:hAnsi="Arial" w:cs="Arial"/>
                <w:bCs/>
                <w:sz w:val="18"/>
                <w:szCs w:val="18"/>
              </w:rPr>
              <w:t xml:space="preserve">Demonstrates commitment to pursuing specialty training in </w:t>
            </w:r>
            <w:r w:rsidR="00F63203">
              <w:rPr>
                <w:rFonts w:ascii="Arial" w:hAnsi="Arial" w:cs="Arial"/>
                <w:bCs/>
                <w:sz w:val="18"/>
                <w:szCs w:val="18"/>
              </w:rPr>
              <w:t xml:space="preserve">anaesthetics </w:t>
            </w:r>
            <w:r w:rsidRPr="00EA5D4B">
              <w:rPr>
                <w:rFonts w:ascii="Arial" w:hAnsi="Arial" w:cs="Arial"/>
                <w:bCs/>
                <w:sz w:val="18"/>
                <w:szCs w:val="18"/>
              </w:rPr>
              <w:t>and an understanding of the NHS</w:t>
            </w:r>
          </w:p>
        </w:tc>
        <w:tc>
          <w:tcPr>
            <w:tcW w:w="1985" w:type="dxa"/>
          </w:tcPr>
          <w:p w14:paraId="684C1854" w14:textId="77777777" w:rsidR="003916AA" w:rsidRDefault="003916AA" w:rsidP="003916AA">
            <w:pPr>
              <w:spacing w:beforeLines="40" w:before="96" w:afterLines="40" w:after="96"/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  <w:vertAlign w:val="superscript"/>
              </w:rPr>
            </w:pPr>
            <w:r w:rsidRPr="00211043">
              <w:rPr>
                <w:rFonts w:ascii="Arial" w:hAnsi="Arial" w:cs="Arial"/>
                <w:b/>
                <w:color w:val="0673A5" w:themeColor="text2" w:themeShade="BF"/>
                <w:sz w:val="20"/>
                <w:szCs w:val="16"/>
              </w:rPr>
              <w:t>When is this evaluated?</w:t>
            </w:r>
          </w:p>
          <w:p w14:paraId="17344D22" w14:textId="5C1E66E7" w:rsidR="00EA5D4B" w:rsidRDefault="00EA5D4B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Application form</w:t>
            </w:r>
          </w:p>
          <w:p w14:paraId="155E8250" w14:textId="1AC7621C" w:rsidR="00DF7F25" w:rsidRPr="00463AD3" w:rsidRDefault="006332E7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Self-assessment</w:t>
            </w:r>
          </w:p>
          <w:p w14:paraId="696BED5D" w14:textId="494ACBE0" w:rsidR="00DF7F25" w:rsidRPr="008F27AE" w:rsidRDefault="00DF7F25" w:rsidP="00EA5D4B">
            <w:pPr>
              <w:spacing w:beforeLines="40" w:before="96" w:afterLines="40" w:after="9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General </w:t>
            </w:r>
            <w:r w:rsidR="00EA5D4B" w:rsidRPr="00463AD3">
              <w:rPr>
                <w:rFonts w:ascii="Arial" w:hAnsi="Arial" w:cs="Arial"/>
                <w:sz w:val="18"/>
                <w:szCs w:val="18"/>
              </w:rPr>
              <w:t>Intervie</w:t>
            </w:r>
            <w:r>
              <w:rPr>
                <w:rFonts w:ascii="Arial" w:hAnsi="Arial" w:cs="Arial"/>
                <w:sz w:val="18"/>
                <w:szCs w:val="18"/>
              </w:rPr>
              <w:t>w</w:t>
            </w:r>
          </w:p>
          <w:p w14:paraId="6C559351" w14:textId="5DBFDE66" w:rsidR="00EA5D4B" w:rsidRPr="00DF1287" w:rsidRDefault="00EA5D4B" w:rsidP="00EA5D4B">
            <w:pPr>
              <w:spacing w:beforeLines="40" w:before="96" w:afterLines="40" w:after="96"/>
              <w:rPr>
                <w:rFonts w:ascii="Arial" w:hAnsi="Arial" w:cs="Arial"/>
                <w:sz w:val="20"/>
                <w:szCs w:val="20"/>
              </w:rPr>
            </w:pPr>
            <w:r w:rsidRPr="00463AD3">
              <w:rPr>
                <w:rFonts w:ascii="Arial" w:hAnsi="Arial" w:cs="Arial"/>
                <w:sz w:val="18"/>
                <w:szCs w:val="18"/>
              </w:rPr>
              <w:t>References</w:t>
            </w:r>
          </w:p>
        </w:tc>
      </w:tr>
    </w:tbl>
    <w:p w14:paraId="7D33BD1D" w14:textId="77777777" w:rsidR="00A0064D" w:rsidRPr="00A0064D" w:rsidRDefault="00A0064D" w:rsidP="00A0064D">
      <w:pPr>
        <w:rPr>
          <w:rFonts w:ascii="Arial" w:hAnsi="Arial" w:cs="Arial"/>
          <w:sz w:val="2"/>
          <w:szCs w:val="2"/>
        </w:rPr>
      </w:pPr>
    </w:p>
    <w:sectPr w:rsidR="00A0064D" w:rsidRPr="00A0064D" w:rsidSect="002C779B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CDDF7F" w14:textId="77777777" w:rsidR="00992745" w:rsidRDefault="00992745">
      <w:pPr>
        <w:spacing w:after="0" w:line="240" w:lineRule="auto"/>
      </w:pPr>
      <w:r>
        <w:separator/>
      </w:r>
    </w:p>
  </w:endnote>
  <w:endnote w:type="continuationSeparator" w:id="0">
    <w:p w14:paraId="1903D607" w14:textId="77777777" w:rsidR="00992745" w:rsidRDefault="00992745">
      <w:pPr>
        <w:spacing w:after="0" w:line="240" w:lineRule="auto"/>
      </w:pPr>
      <w:r>
        <w:continuationSeparator/>
      </w:r>
    </w:p>
  </w:endnote>
  <w:endnote w:type="continuationNotice" w:id="1">
    <w:p w14:paraId="2019AEA0" w14:textId="77777777" w:rsidR="00992745" w:rsidRDefault="00992745">
      <w:pPr>
        <w:spacing w:before="0" w:after="0" w:line="240" w:lineRule="auto"/>
      </w:pPr>
    </w:p>
  </w:endnote>
  <w:endnote w:id="2">
    <w:p w14:paraId="102C524C" w14:textId="77777777" w:rsidR="0082446D" w:rsidRPr="00362377" w:rsidRDefault="0082446D" w:rsidP="0082446D">
      <w:pPr>
        <w:rPr>
          <w:rFonts w:ascii="Arial" w:hAnsi="Arial" w:cs="Arial"/>
          <w:sz w:val="12"/>
          <w:szCs w:val="12"/>
        </w:rPr>
      </w:pPr>
      <w:r w:rsidRPr="00362377">
        <w:rPr>
          <w:rStyle w:val="EndnoteReference"/>
          <w:rFonts w:ascii="Arial" w:hAnsi="Arial" w:cs="Arial"/>
          <w:sz w:val="12"/>
          <w:szCs w:val="12"/>
        </w:rPr>
        <w:endnoteRef/>
      </w:r>
      <w:r w:rsidRPr="00362377">
        <w:rPr>
          <w:rFonts w:ascii="Arial" w:hAnsi="Arial" w:cs="Arial"/>
          <w:sz w:val="12"/>
          <w:szCs w:val="12"/>
        </w:rPr>
        <w:t xml:space="preserve"> ‘When is this evaluated’ is indicative but may be carried out at any time throughout the selection process.  </w:t>
      </w:r>
    </w:p>
  </w:endnote>
  <w:endnote w:id="3">
    <w:p w14:paraId="39EA1BB9" w14:textId="77777777" w:rsidR="00086AF4" w:rsidRPr="00EA5D4B" w:rsidRDefault="00086AF4" w:rsidP="00A0064D">
      <w:pPr>
        <w:pStyle w:val="EndnoteText"/>
        <w:spacing w:line="360" w:lineRule="auto"/>
        <w:rPr>
          <w:rFonts w:ascii="Arial" w:hAnsi="Arial" w:cs="Arial"/>
          <w:sz w:val="12"/>
          <w:szCs w:val="12"/>
        </w:rPr>
      </w:pPr>
      <w:r w:rsidRPr="00EA5D4B">
        <w:rPr>
          <w:rStyle w:val="EndnoteReference"/>
          <w:rFonts w:ascii="Arial" w:hAnsi="Arial" w:cs="Arial"/>
          <w:sz w:val="12"/>
          <w:szCs w:val="12"/>
        </w:rPr>
        <w:endnoteRef/>
      </w:r>
      <w:r w:rsidRPr="00EA5D4B">
        <w:rPr>
          <w:rFonts w:ascii="Arial" w:hAnsi="Arial" w:cs="Arial"/>
          <w:sz w:val="12"/>
          <w:szCs w:val="12"/>
        </w:rPr>
        <w:t xml:space="preserve"> The GMC introduced the licence to practise in 2009. Any doctor wishing to practise in the UK after this date must be both registered with and hold a licence to practise from the GMC at time of appointment.  </w:t>
      </w:r>
    </w:p>
  </w:endnote>
  <w:endnote w:id="4">
    <w:p w14:paraId="653658AE" w14:textId="1B375D71" w:rsidR="00086AF4" w:rsidRPr="00EA5D4B" w:rsidRDefault="00086AF4" w:rsidP="00A0064D">
      <w:pPr>
        <w:pStyle w:val="EndnoteText"/>
        <w:spacing w:line="360" w:lineRule="auto"/>
        <w:rPr>
          <w:rFonts w:ascii="Arial" w:hAnsi="Arial" w:cs="Arial"/>
          <w:sz w:val="12"/>
          <w:szCs w:val="12"/>
        </w:rPr>
      </w:pPr>
      <w:r w:rsidRPr="00EA5D4B">
        <w:rPr>
          <w:rStyle w:val="EndnoteReference"/>
          <w:rFonts w:ascii="Arial" w:hAnsi="Arial" w:cs="Arial"/>
          <w:sz w:val="12"/>
          <w:szCs w:val="12"/>
        </w:rPr>
        <w:endnoteRef/>
      </w:r>
      <w:r w:rsidRPr="00EA5D4B">
        <w:rPr>
          <w:rFonts w:ascii="Arial" w:hAnsi="Arial" w:cs="Arial"/>
          <w:sz w:val="12"/>
          <w:szCs w:val="12"/>
        </w:rPr>
        <w:t xml:space="preserve"> ‘Intended start date’ refers to the date at which the post commences, not (necessarily) the time an offer is accepted.  </w:t>
      </w:r>
    </w:p>
  </w:endnote>
  <w:endnote w:id="5">
    <w:p w14:paraId="6A5258E7" w14:textId="0EFDB279" w:rsidR="00086AF4" w:rsidRPr="00EA5D4B" w:rsidRDefault="00086AF4" w:rsidP="00A0064D">
      <w:pPr>
        <w:pStyle w:val="EndnoteText"/>
        <w:spacing w:line="360" w:lineRule="auto"/>
        <w:rPr>
          <w:rFonts w:ascii="Arial" w:hAnsi="Arial" w:cs="Arial"/>
          <w:sz w:val="12"/>
          <w:szCs w:val="12"/>
        </w:rPr>
      </w:pPr>
      <w:r w:rsidRPr="00EA5D4B">
        <w:rPr>
          <w:rStyle w:val="EndnoteReference"/>
          <w:rFonts w:ascii="Arial" w:hAnsi="Arial" w:cs="Arial"/>
          <w:sz w:val="12"/>
          <w:szCs w:val="12"/>
        </w:rPr>
        <w:endnoteRef/>
      </w:r>
      <w:r w:rsidRPr="00EA5D4B">
        <w:rPr>
          <w:rFonts w:ascii="Arial" w:hAnsi="Arial" w:cs="Arial"/>
          <w:sz w:val="12"/>
          <w:szCs w:val="12"/>
        </w:rPr>
        <w:t xml:space="preserve"> Applicants are advised to visit the GMC website which gives details of evidence accepted for </w:t>
      </w:r>
      <w:r w:rsidR="006332E7" w:rsidRPr="00EA5D4B">
        <w:rPr>
          <w:rFonts w:ascii="Arial" w:hAnsi="Arial" w:cs="Arial"/>
          <w:sz w:val="12"/>
          <w:szCs w:val="12"/>
        </w:rPr>
        <w:t>registration.</w:t>
      </w:r>
    </w:p>
  </w:endnote>
  <w:endnote w:id="6">
    <w:p w14:paraId="0E4F1BEE" w14:textId="77777777" w:rsidR="00924C03" w:rsidRPr="00924C03" w:rsidRDefault="00E2471A" w:rsidP="00924C03">
      <w:pPr>
        <w:rPr>
          <w:rFonts w:ascii="Arial" w:hAnsi="Arial" w:cs="Arial"/>
          <w:sz w:val="12"/>
          <w:szCs w:val="12"/>
        </w:rPr>
      </w:pPr>
      <w:r w:rsidRPr="00924C03">
        <w:rPr>
          <w:rStyle w:val="EndnoteReference"/>
          <w:rFonts w:ascii="Arial" w:hAnsi="Arial" w:cs="Arial"/>
          <w:sz w:val="12"/>
          <w:szCs w:val="12"/>
        </w:rPr>
        <w:endnoteRef/>
      </w:r>
      <w:r w:rsidRPr="00924C03">
        <w:rPr>
          <w:rFonts w:ascii="Arial" w:hAnsi="Arial" w:cs="Arial"/>
          <w:sz w:val="12"/>
          <w:szCs w:val="12"/>
        </w:rPr>
        <w:t xml:space="preserve"> </w:t>
      </w:r>
      <w:r w:rsidR="00924C03" w:rsidRPr="00924C03">
        <w:rPr>
          <w:rFonts w:ascii="Arial" w:hAnsi="Arial" w:cs="Arial"/>
          <w:sz w:val="12"/>
          <w:szCs w:val="12"/>
        </w:rPr>
        <w:t xml:space="preserve">The </w:t>
      </w:r>
      <w:r w:rsidR="00924C03" w:rsidRPr="00924C03">
        <w:rPr>
          <w:rFonts w:ascii="Arial" w:hAnsi="Arial" w:cs="Arial"/>
          <w:bCs/>
          <w:iCs/>
          <w:sz w:val="12"/>
          <w:szCs w:val="12"/>
        </w:rPr>
        <w:t>Support for Application to another region</w:t>
      </w:r>
      <w:r w:rsidR="00924C03" w:rsidRPr="00924C03">
        <w:rPr>
          <w:rFonts w:ascii="Arial" w:hAnsi="Arial" w:cs="Arial"/>
          <w:iCs/>
          <w:sz w:val="12"/>
          <w:szCs w:val="12"/>
        </w:rPr>
        <w:t xml:space="preserve"> </w:t>
      </w:r>
      <w:r w:rsidR="00924C03" w:rsidRPr="00924C03">
        <w:rPr>
          <w:rFonts w:ascii="Arial" w:hAnsi="Arial" w:cs="Arial"/>
          <w:sz w:val="12"/>
          <w:szCs w:val="12"/>
        </w:rPr>
        <w:t>form, signed by the Training Programme Director of their current Specialty Training Programme confirming satisfactory progress must be submitted to the recruitment office at time of application.</w:t>
      </w:r>
    </w:p>
    <w:p w14:paraId="59F55D41" w14:textId="0BEF285F" w:rsidR="00E2471A" w:rsidRDefault="00E2471A">
      <w:pPr>
        <w:pStyle w:val="EndnoteText"/>
      </w:pPr>
    </w:p>
  </w:endnote>
  <w:endnote w:id="7">
    <w:p w14:paraId="36CEE454" w14:textId="3A1A4435" w:rsidR="002A2F1D" w:rsidRDefault="002A2F1D" w:rsidP="00A0064D">
      <w:pPr>
        <w:pStyle w:val="EndnoteText"/>
        <w:spacing w:line="360" w:lineRule="auto"/>
        <w:rPr>
          <w:rFonts w:ascii="Arial" w:hAnsi="Arial" w:cs="Arial"/>
          <w:sz w:val="12"/>
          <w:szCs w:val="12"/>
        </w:rPr>
      </w:pPr>
    </w:p>
    <w:p w14:paraId="433F8E0D" w14:textId="3F231628" w:rsidR="002A2F1D" w:rsidRPr="003F4C4E" w:rsidRDefault="002A2F1D" w:rsidP="003F4C4E">
      <w:pPr>
        <w:spacing w:after="160" w:line="259" w:lineRule="auto"/>
        <w:rPr>
          <w:rFonts w:ascii="Century Gothic" w:hAnsi="Century Gothic" w:cs="Arial"/>
          <w:sz w:val="20"/>
        </w:rPr>
      </w:pPr>
      <w:r w:rsidRPr="003F4C4E">
        <w:rPr>
          <w:rFonts w:ascii="Century Gothic" w:eastAsia="Times New Roman" w:hAnsi="Century Gothic"/>
          <w:sz w:val="20"/>
          <w:szCs w:val="20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398706" w14:textId="02D9E305" w:rsidR="00774632" w:rsidRDefault="00774632">
    <w:pPr>
      <w:pStyle w:val="Footer"/>
    </w:pPr>
    <w:r>
      <w:rPr>
        <w:noProof/>
        <w:color w:val="2B579A"/>
        <w:shd w:val="clear" w:color="auto" w:fill="E6E6E6"/>
        <w:lang w:eastAsia="en-GB"/>
      </w:rPr>
      <w:drawing>
        <wp:inline distT="0" distB="0" distL="0" distR="0" wp14:anchorId="7BE6E0C6" wp14:editId="031E0326">
          <wp:extent cx="6858000" cy="461505"/>
          <wp:effectExtent l="0" t="0" r="0" b="0"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3755275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EFED693" w14:textId="6803A27E" w:rsidR="00CE2E6C" w:rsidRDefault="00034100" w:rsidP="00034100">
        <w:pPr>
          <w:pStyle w:val="Footer"/>
          <w:jc w:val="center"/>
        </w:pPr>
        <w:r>
          <w:rPr>
            <w:noProof/>
          </w:rPr>
          <w:drawing>
            <wp:inline distT="0" distB="0" distL="0" distR="0" wp14:anchorId="2D8C83E6" wp14:editId="02ACEB52">
              <wp:extent cx="5840730" cy="621665"/>
              <wp:effectExtent l="0" t="0" r="7620" b="6985"/>
              <wp:docPr id="1318774306" name="Picture 131877430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40730" cy="62166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A43475" w14:textId="7A7764BE" w:rsidR="00F34EB2" w:rsidRDefault="00F34EB2">
    <w:pPr>
      <w:pStyle w:val="Footer"/>
    </w:pPr>
    <w:r>
      <w:ptab w:relativeTo="margin" w:alignment="left" w:leader="none"/>
    </w:r>
    <w:r w:rsidR="00217301">
      <w:rPr>
        <w:noProof/>
        <w:color w:val="2B579A"/>
        <w:shd w:val="clear" w:color="auto" w:fill="E6E6E6"/>
        <w:lang w:eastAsia="en-GB"/>
      </w:rPr>
      <w:drawing>
        <wp:inline distT="0" distB="0" distL="0" distR="0" wp14:anchorId="5160B9F8" wp14:editId="028333BC">
          <wp:extent cx="6858000" cy="462133"/>
          <wp:effectExtent l="0" t="0" r="0" b="0"/>
          <wp:docPr id="1" name="Picture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72DB90E" w14:textId="77777777" w:rsidR="00992745" w:rsidRDefault="00992745">
      <w:pPr>
        <w:spacing w:after="0"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54A92DE3" w14:textId="77777777" w:rsidR="00992745" w:rsidRDefault="00992745">
      <w:pPr>
        <w:spacing w:after="0" w:line="240" w:lineRule="auto"/>
      </w:pPr>
      <w:r>
        <w:continuationSeparator/>
      </w:r>
    </w:p>
  </w:footnote>
  <w:footnote w:type="continuationNotice" w:id="1">
    <w:p w14:paraId="63E0E8D5" w14:textId="77777777" w:rsidR="00992745" w:rsidRDefault="00992745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B7FFD0D" w14:textId="4BD805AB" w:rsidR="00774632" w:rsidRDefault="00217301">
    <w:pPr>
      <w:pStyle w:val="Header"/>
    </w:pPr>
    <w:r w:rsidRPr="00F34EB2">
      <w:rPr>
        <w:rFonts w:ascii="Arial" w:hAnsi="Arial" w:cs="Arial"/>
        <w:noProof/>
        <w:color w:val="2B579A"/>
        <w:sz w:val="20"/>
        <w:szCs w:val="20"/>
        <w:shd w:val="clear" w:color="auto" w:fill="E6E6E6"/>
        <w:lang w:eastAsia="en-GB"/>
      </w:rPr>
      <w:drawing>
        <wp:anchor distT="0" distB="0" distL="114300" distR="114300" simplePos="0" relativeHeight="251658241" behindDoc="1" locked="0" layoutInCell="1" allowOverlap="1" wp14:anchorId="2601CEF8" wp14:editId="566BDD84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74632" w:rsidRPr="00F34EB2">
      <w:rPr>
        <w:rFonts w:ascii="Arial" w:hAnsi="Arial"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D138FCA" w14:textId="21E50E81" w:rsidR="00774632" w:rsidRPr="00DD345E" w:rsidRDefault="00774632">
    <w:pPr>
      <w:pStyle w:val="Header"/>
      <w:rPr>
        <w:rFonts w:ascii="Arial" w:hAnsi="Arial" w:cs="Arial"/>
        <w:sz w:val="20"/>
        <w:szCs w:val="20"/>
      </w:rPr>
    </w:pPr>
    <w:r w:rsidRPr="00DD345E">
      <w:rPr>
        <w:rFonts w:ascii="Arial" w:hAnsi="Arial" w:cs="Arial"/>
        <w:sz w:val="20"/>
        <w:szCs w:val="20"/>
      </w:rPr>
      <w:t>PERSON SPECIFICATION 20</w:t>
    </w:r>
    <w:r w:rsidR="00447F50">
      <w:rPr>
        <w:rFonts w:ascii="Arial" w:hAnsi="Arial" w:cs="Arial"/>
        <w:sz w:val="20"/>
        <w:szCs w:val="20"/>
      </w:rPr>
      <w:t>2</w:t>
    </w:r>
    <w:r w:rsidR="00CF490E">
      <w:rPr>
        <w:rFonts w:ascii="Arial" w:hAnsi="Arial" w:cs="Arial"/>
        <w:sz w:val="20"/>
        <w:szCs w:val="20"/>
      </w:rPr>
      <w:t>5</w:t>
    </w:r>
  </w:p>
  <w:p w14:paraId="5B2F75C1" w14:textId="77777777" w:rsidR="00217301" w:rsidRPr="006839A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657997" w14:textId="04EE2229" w:rsidR="00F34EB2" w:rsidRPr="00F34EB2" w:rsidRDefault="00F34EB2" w:rsidP="00F34EB2">
    <w:pPr>
      <w:pStyle w:val="Header"/>
      <w:tabs>
        <w:tab w:val="left" w:pos="8506"/>
      </w:tabs>
      <w:rPr>
        <w:rFonts w:ascii="Arial" w:hAnsi="Arial" w:cs="Arial"/>
        <w:sz w:val="20"/>
        <w:szCs w:val="20"/>
      </w:rPr>
    </w:pPr>
    <w:r w:rsidRPr="00F34EB2">
      <w:rPr>
        <w:rFonts w:ascii="Arial" w:hAnsi="Arial" w:cs="Arial"/>
        <w:noProof/>
        <w:color w:val="2B579A"/>
        <w:sz w:val="20"/>
        <w:szCs w:val="20"/>
        <w:shd w:val="clear" w:color="auto" w:fill="E6E6E6"/>
        <w:lang w:eastAsia="en-GB"/>
      </w:rPr>
      <w:drawing>
        <wp:anchor distT="0" distB="0" distL="114300" distR="114300" simplePos="0" relativeHeight="251658240" behindDoc="1" locked="0" layoutInCell="1" allowOverlap="1" wp14:anchorId="61D44E98" wp14:editId="316B7563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2" name="Picture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34EB2">
      <w:rPr>
        <w:rFonts w:ascii="Arial" w:hAnsi="Arial" w:cs="Arial"/>
        <w:sz w:val="20"/>
        <w:szCs w:val="20"/>
      </w:rPr>
      <w:t>PERSON SPECIFICATION 2019</w:t>
    </w:r>
    <w:r w:rsidRPr="00F34EB2">
      <w:rPr>
        <w:rFonts w:ascii="Arial" w:hAnsi="Arial" w:cs="Arial"/>
        <w:sz w:val="20"/>
        <w:szCs w:val="20"/>
      </w:rPr>
      <w:tab/>
    </w:r>
  </w:p>
  <w:p w14:paraId="2CEC3623" w14:textId="77777777" w:rsidR="00F34EB2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7C"/>
    <w:multiLevelType w:val="singleLevel"/>
    <w:tmpl w:val="CB6686A2"/>
    <w:lvl w:ilvl="0">
      <w:start w:val="1"/>
      <w:numFmt w:val="decimal"/>
      <w:lvlText w:val="%1."/>
      <w:lvlJc w:val="left"/>
      <w:pPr>
        <w:tabs>
          <w:tab w:val="num" w:pos="557"/>
        </w:tabs>
        <w:ind w:left="557" w:hanging="360"/>
      </w:pPr>
    </w:lvl>
  </w:abstractNum>
  <w:abstractNum w:abstractNumId="1" w15:restartNumberingAfterBreak="0">
    <w:nsid w:val="FFFFFF7D"/>
    <w:multiLevelType w:val="singleLevel"/>
    <w:tmpl w:val="75BE83C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30E2AF9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F1A13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AA4C9B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76EF0D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27E0E58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81046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69AE7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A32435F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44569A"/>
    <w:multiLevelType w:val="hybridMultilevel"/>
    <w:tmpl w:val="1122C8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02EE0A77"/>
    <w:multiLevelType w:val="hybridMultilevel"/>
    <w:tmpl w:val="6D0E1B4C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12" w15:restartNumberingAfterBreak="0">
    <w:nsid w:val="1300126D"/>
    <w:multiLevelType w:val="hybridMultilevel"/>
    <w:tmpl w:val="420AEB38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4849E4"/>
    <w:multiLevelType w:val="hybridMultilevel"/>
    <w:tmpl w:val="0BA406AE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1DBE2C35"/>
    <w:multiLevelType w:val="hybridMultilevel"/>
    <w:tmpl w:val="218672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1DF9086C"/>
    <w:multiLevelType w:val="hybridMultilevel"/>
    <w:tmpl w:val="7152D5E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D32E5F"/>
    <w:multiLevelType w:val="hybridMultilevel"/>
    <w:tmpl w:val="81FAE4F4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17" w15:restartNumberingAfterBreak="0">
    <w:nsid w:val="1FB77209"/>
    <w:multiLevelType w:val="hybridMultilevel"/>
    <w:tmpl w:val="38325DD2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18" w15:restartNumberingAfterBreak="0">
    <w:nsid w:val="21D808C5"/>
    <w:multiLevelType w:val="hybridMultilevel"/>
    <w:tmpl w:val="607CFD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43E04F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39105B5"/>
    <w:multiLevelType w:val="hybridMultilevel"/>
    <w:tmpl w:val="D6F2A1C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FC596F"/>
    <w:multiLevelType w:val="hybridMultilevel"/>
    <w:tmpl w:val="F426179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5151374"/>
    <w:multiLevelType w:val="hybridMultilevel"/>
    <w:tmpl w:val="FEEC41F4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23" w15:restartNumberingAfterBreak="0">
    <w:nsid w:val="363D7E87"/>
    <w:multiLevelType w:val="hybridMultilevel"/>
    <w:tmpl w:val="A1D878E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3B8C1DD0"/>
    <w:multiLevelType w:val="hybridMultilevel"/>
    <w:tmpl w:val="D964643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CE1554F"/>
    <w:multiLevelType w:val="hybridMultilevel"/>
    <w:tmpl w:val="1DD6E8F0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26" w15:restartNumberingAfterBreak="0">
    <w:nsid w:val="3DF64E95"/>
    <w:multiLevelType w:val="hybridMultilevel"/>
    <w:tmpl w:val="D0CE1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AC5D6C"/>
    <w:multiLevelType w:val="hybridMultilevel"/>
    <w:tmpl w:val="CFE074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BA1355A"/>
    <w:multiLevelType w:val="hybridMultilevel"/>
    <w:tmpl w:val="ED2075B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927182"/>
    <w:multiLevelType w:val="hybridMultilevel"/>
    <w:tmpl w:val="9200B20A"/>
    <w:lvl w:ilvl="0" w:tplc="0809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30" w15:restartNumberingAfterBreak="0">
    <w:nsid w:val="523C1667"/>
    <w:multiLevelType w:val="hybridMultilevel"/>
    <w:tmpl w:val="BF56F83A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31" w15:restartNumberingAfterBreak="0">
    <w:nsid w:val="548B32C0"/>
    <w:multiLevelType w:val="hybridMultilevel"/>
    <w:tmpl w:val="535A2616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49B76E6"/>
    <w:multiLevelType w:val="hybridMultilevel"/>
    <w:tmpl w:val="1D409D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E56542"/>
    <w:multiLevelType w:val="hybridMultilevel"/>
    <w:tmpl w:val="BF98A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5DF130B4"/>
    <w:multiLevelType w:val="multilevel"/>
    <w:tmpl w:val="44B2CD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6C310E2"/>
    <w:multiLevelType w:val="hybridMultilevel"/>
    <w:tmpl w:val="C908E3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7642D06"/>
    <w:multiLevelType w:val="hybridMultilevel"/>
    <w:tmpl w:val="F51E302A"/>
    <w:lvl w:ilvl="0" w:tplc="0809000B">
      <w:start w:val="1"/>
      <w:numFmt w:val="bullet"/>
      <w:lvlText w:val=""/>
      <w:lvlJc w:val="left"/>
      <w:pPr>
        <w:ind w:left="1069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 w15:restartNumberingAfterBreak="0">
    <w:nsid w:val="735D1288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9" w15:restartNumberingAfterBreak="0">
    <w:nsid w:val="7453683F"/>
    <w:multiLevelType w:val="hybridMultilevel"/>
    <w:tmpl w:val="0E1C9C1C"/>
    <w:lvl w:ilvl="0" w:tplc="08090001">
      <w:start w:val="1"/>
      <w:numFmt w:val="bullet"/>
      <w:lvlText w:val=""/>
      <w:lvlJc w:val="left"/>
      <w:pPr>
        <w:ind w:left="42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8" w:hanging="360"/>
      </w:pPr>
      <w:rPr>
        <w:rFonts w:ascii="Wingdings" w:hAnsi="Wingdings" w:hint="default"/>
      </w:rPr>
    </w:lvl>
  </w:abstractNum>
  <w:abstractNum w:abstractNumId="40" w15:restartNumberingAfterBreak="0">
    <w:nsid w:val="756F6C60"/>
    <w:multiLevelType w:val="hybridMultilevel"/>
    <w:tmpl w:val="060C76CA"/>
    <w:lvl w:ilvl="0" w:tplc="B942CF74">
      <w:start w:val="1"/>
      <w:numFmt w:val="decimal"/>
      <w:lvlText w:val="%1."/>
      <w:lvlJc w:val="left"/>
      <w:pPr>
        <w:ind w:left="360" w:hanging="360"/>
      </w:pPr>
      <w:rPr>
        <w:rFonts w:ascii="Century Gothic" w:eastAsia="Times New Roman" w:hAnsi="Century Gothic" w:cstheme="minorBidi"/>
        <w:i w:val="0"/>
        <w:i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421687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2" w15:restartNumberingAfterBreak="0">
    <w:nsid w:val="781D3B30"/>
    <w:multiLevelType w:val="hybridMultilevel"/>
    <w:tmpl w:val="F190C1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2C3EB3"/>
    <w:multiLevelType w:val="multilevel"/>
    <w:tmpl w:val="84B46318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45" w15:restartNumberingAfterBreak="0">
    <w:nsid w:val="7CCC61A5"/>
    <w:multiLevelType w:val="hybridMultilevel"/>
    <w:tmpl w:val="A9E68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F3A1AB1"/>
    <w:multiLevelType w:val="multilevel"/>
    <w:tmpl w:val="04090023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 w16cid:durableId="1785805518">
    <w:abstractNumId w:val="32"/>
  </w:num>
  <w:num w:numId="2" w16cid:durableId="1130514012">
    <w:abstractNumId w:val="15"/>
  </w:num>
  <w:num w:numId="3" w16cid:durableId="1480075117">
    <w:abstractNumId w:val="31"/>
  </w:num>
  <w:num w:numId="4" w16cid:durableId="1996952633">
    <w:abstractNumId w:val="19"/>
  </w:num>
  <w:num w:numId="5" w16cid:durableId="1064336880">
    <w:abstractNumId w:val="41"/>
  </w:num>
  <w:num w:numId="6" w16cid:durableId="611517523">
    <w:abstractNumId w:val="44"/>
  </w:num>
  <w:num w:numId="7" w16cid:durableId="760873064">
    <w:abstractNumId w:val="38"/>
  </w:num>
  <w:num w:numId="8" w16cid:durableId="1628126762">
    <w:abstractNumId w:val="46"/>
  </w:num>
  <w:num w:numId="9" w16cid:durableId="1679768882">
    <w:abstractNumId w:val="9"/>
  </w:num>
  <w:num w:numId="10" w16cid:durableId="1519854275">
    <w:abstractNumId w:val="7"/>
  </w:num>
  <w:num w:numId="11" w16cid:durableId="2007054479">
    <w:abstractNumId w:val="6"/>
  </w:num>
  <w:num w:numId="12" w16cid:durableId="1226795375">
    <w:abstractNumId w:val="5"/>
  </w:num>
  <w:num w:numId="13" w16cid:durableId="1767069277">
    <w:abstractNumId w:val="4"/>
  </w:num>
  <w:num w:numId="14" w16cid:durableId="392970428">
    <w:abstractNumId w:val="8"/>
  </w:num>
  <w:num w:numId="15" w16cid:durableId="1974098320">
    <w:abstractNumId w:val="3"/>
  </w:num>
  <w:num w:numId="16" w16cid:durableId="564417203">
    <w:abstractNumId w:val="2"/>
  </w:num>
  <w:num w:numId="17" w16cid:durableId="159345549">
    <w:abstractNumId w:val="1"/>
  </w:num>
  <w:num w:numId="18" w16cid:durableId="6253239">
    <w:abstractNumId w:val="0"/>
  </w:num>
  <w:num w:numId="19" w16cid:durableId="828208473">
    <w:abstractNumId w:val="20"/>
  </w:num>
  <w:num w:numId="20" w16cid:durableId="1145851476">
    <w:abstractNumId w:val="12"/>
  </w:num>
  <w:num w:numId="21" w16cid:durableId="1780680195">
    <w:abstractNumId w:val="43"/>
  </w:num>
  <w:num w:numId="22" w16cid:durableId="326783254">
    <w:abstractNumId w:val="18"/>
  </w:num>
  <w:num w:numId="23" w16cid:durableId="1368948729">
    <w:abstractNumId w:val="34"/>
  </w:num>
  <w:num w:numId="24" w16cid:durableId="1680236775">
    <w:abstractNumId w:val="39"/>
  </w:num>
  <w:num w:numId="25" w16cid:durableId="1976523576">
    <w:abstractNumId w:val="25"/>
  </w:num>
  <w:num w:numId="26" w16cid:durableId="1815297305">
    <w:abstractNumId w:val="28"/>
  </w:num>
  <w:num w:numId="27" w16cid:durableId="1438981417">
    <w:abstractNumId w:val="16"/>
  </w:num>
  <w:num w:numId="28" w16cid:durableId="481585014">
    <w:abstractNumId w:val="21"/>
  </w:num>
  <w:num w:numId="29" w16cid:durableId="672494530">
    <w:abstractNumId w:val="10"/>
  </w:num>
  <w:num w:numId="30" w16cid:durableId="1649701931">
    <w:abstractNumId w:val="37"/>
  </w:num>
  <w:num w:numId="31" w16cid:durableId="64843116">
    <w:abstractNumId w:val="26"/>
  </w:num>
  <w:num w:numId="32" w16cid:durableId="1814374604">
    <w:abstractNumId w:val="11"/>
  </w:num>
  <w:num w:numId="33" w16cid:durableId="437717398">
    <w:abstractNumId w:val="17"/>
  </w:num>
  <w:num w:numId="34" w16cid:durableId="1167285431">
    <w:abstractNumId w:val="30"/>
  </w:num>
  <w:num w:numId="35" w16cid:durableId="1141970291">
    <w:abstractNumId w:val="24"/>
  </w:num>
  <w:num w:numId="36" w16cid:durableId="1921523198">
    <w:abstractNumId w:val="14"/>
  </w:num>
  <w:num w:numId="37" w16cid:durableId="2096433998">
    <w:abstractNumId w:val="22"/>
  </w:num>
  <w:num w:numId="38" w16cid:durableId="1622807827">
    <w:abstractNumId w:val="27"/>
  </w:num>
  <w:num w:numId="39" w16cid:durableId="1497259794">
    <w:abstractNumId w:val="13"/>
  </w:num>
  <w:num w:numId="40" w16cid:durableId="136150398">
    <w:abstractNumId w:val="42"/>
  </w:num>
  <w:num w:numId="41" w16cid:durableId="112794526">
    <w:abstractNumId w:val="29"/>
  </w:num>
  <w:num w:numId="42" w16cid:durableId="385103720">
    <w:abstractNumId w:val="35"/>
  </w:num>
  <w:num w:numId="43" w16cid:durableId="516389999">
    <w:abstractNumId w:val="40"/>
  </w:num>
  <w:num w:numId="44" w16cid:durableId="1927228865">
    <w:abstractNumId w:val="45"/>
  </w:num>
  <w:num w:numId="45" w16cid:durableId="403455538">
    <w:abstractNumId w:val="33"/>
  </w:num>
  <w:num w:numId="46" w16cid:durableId="951328644">
    <w:abstractNumId w:val="23"/>
  </w:num>
  <w:num w:numId="47" w16cid:durableId="1972438738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4EB2"/>
    <w:rsid w:val="0000332A"/>
    <w:rsid w:val="0000548B"/>
    <w:rsid w:val="00027106"/>
    <w:rsid w:val="00034100"/>
    <w:rsid w:val="00035FC7"/>
    <w:rsid w:val="0005105F"/>
    <w:rsid w:val="0005175A"/>
    <w:rsid w:val="0006433C"/>
    <w:rsid w:val="00086AF4"/>
    <w:rsid w:val="0009092D"/>
    <w:rsid w:val="00090BBA"/>
    <w:rsid w:val="00091F9C"/>
    <w:rsid w:val="00095796"/>
    <w:rsid w:val="000A5659"/>
    <w:rsid w:val="000B1737"/>
    <w:rsid w:val="000B5274"/>
    <w:rsid w:val="000B6199"/>
    <w:rsid w:val="000C7AC7"/>
    <w:rsid w:val="000D013E"/>
    <w:rsid w:val="000D0328"/>
    <w:rsid w:val="000D3B42"/>
    <w:rsid w:val="000F02D5"/>
    <w:rsid w:val="000F5D6A"/>
    <w:rsid w:val="000F6BB4"/>
    <w:rsid w:val="00105D83"/>
    <w:rsid w:val="0012067A"/>
    <w:rsid w:val="001312A9"/>
    <w:rsid w:val="001604CD"/>
    <w:rsid w:val="00165E80"/>
    <w:rsid w:val="00173F80"/>
    <w:rsid w:val="00177469"/>
    <w:rsid w:val="001810AD"/>
    <w:rsid w:val="00183BBE"/>
    <w:rsid w:val="00194DF6"/>
    <w:rsid w:val="001B20D1"/>
    <w:rsid w:val="001B46A7"/>
    <w:rsid w:val="001B6820"/>
    <w:rsid w:val="001C31D6"/>
    <w:rsid w:val="001C643F"/>
    <w:rsid w:val="001D5F74"/>
    <w:rsid w:val="001D6C9F"/>
    <w:rsid w:val="001E28F4"/>
    <w:rsid w:val="001F4098"/>
    <w:rsid w:val="0020048F"/>
    <w:rsid w:val="002029F8"/>
    <w:rsid w:val="00211043"/>
    <w:rsid w:val="00212293"/>
    <w:rsid w:val="00214F1E"/>
    <w:rsid w:val="00216048"/>
    <w:rsid w:val="00217301"/>
    <w:rsid w:val="00241AE4"/>
    <w:rsid w:val="00247E74"/>
    <w:rsid w:val="00263493"/>
    <w:rsid w:val="00267770"/>
    <w:rsid w:val="00271739"/>
    <w:rsid w:val="00282F7A"/>
    <w:rsid w:val="00287D5A"/>
    <w:rsid w:val="002925F4"/>
    <w:rsid w:val="002A2F1D"/>
    <w:rsid w:val="002A389A"/>
    <w:rsid w:val="002B13BA"/>
    <w:rsid w:val="002B19E9"/>
    <w:rsid w:val="002B643F"/>
    <w:rsid w:val="002C2092"/>
    <w:rsid w:val="002C779B"/>
    <w:rsid w:val="002D4624"/>
    <w:rsid w:val="002D7877"/>
    <w:rsid w:val="003115FF"/>
    <w:rsid w:val="003322E8"/>
    <w:rsid w:val="0034082D"/>
    <w:rsid w:val="00340862"/>
    <w:rsid w:val="00352CA5"/>
    <w:rsid w:val="003545D2"/>
    <w:rsid w:val="00354612"/>
    <w:rsid w:val="00366159"/>
    <w:rsid w:val="00367136"/>
    <w:rsid w:val="00367264"/>
    <w:rsid w:val="00367A12"/>
    <w:rsid w:val="00372410"/>
    <w:rsid w:val="00382DD5"/>
    <w:rsid w:val="00383A68"/>
    <w:rsid w:val="003916AA"/>
    <w:rsid w:val="00393C50"/>
    <w:rsid w:val="003A3A34"/>
    <w:rsid w:val="003B0CBD"/>
    <w:rsid w:val="003B5BAF"/>
    <w:rsid w:val="003D1AEB"/>
    <w:rsid w:val="003D2A74"/>
    <w:rsid w:val="003E09E0"/>
    <w:rsid w:val="003E5981"/>
    <w:rsid w:val="003F4C4E"/>
    <w:rsid w:val="004066B1"/>
    <w:rsid w:val="004116A4"/>
    <w:rsid w:val="00411B3C"/>
    <w:rsid w:val="00423BFB"/>
    <w:rsid w:val="00436DD7"/>
    <w:rsid w:val="0044396C"/>
    <w:rsid w:val="00444082"/>
    <w:rsid w:val="00444DD2"/>
    <w:rsid w:val="004456E1"/>
    <w:rsid w:val="0044716D"/>
    <w:rsid w:val="00447F50"/>
    <w:rsid w:val="0048034B"/>
    <w:rsid w:val="004B087F"/>
    <w:rsid w:val="004B7D0E"/>
    <w:rsid w:val="004C0F40"/>
    <w:rsid w:val="004C1CAF"/>
    <w:rsid w:val="004C2E78"/>
    <w:rsid w:val="004C53EA"/>
    <w:rsid w:val="004D0E42"/>
    <w:rsid w:val="004D72BE"/>
    <w:rsid w:val="004E1AED"/>
    <w:rsid w:val="004E5B05"/>
    <w:rsid w:val="004E6BFA"/>
    <w:rsid w:val="005129CB"/>
    <w:rsid w:val="00524B82"/>
    <w:rsid w:val="00525163"/>
    <w:rsid w:val="00537F55"/>
    <w:rsid w:val="00540946"/>
    <w:rsid w:val="00563A49"/>
    <w:rsid w:val="00574706"/>
    <w:rsid w:val="0057750D"/>
    <w:rsid w:val="005841CA"/>
    <w:rsid w:val="00587238"/>
    <w:rsid w:val="00590274"/>
    <w:rsid w:val="005A399D"/>
    <w:rsid w:val="005A7483"/>
    <w:rsid w:val="005C12A5"/>
    <w:rsid w:val="005C216A"/>
    <w:rsid w:val="005C420E"/>
    <w:rsid w:val="005C738A"/>
    <w:rsid w:val="005E3A62"/>
    <w:rsid w:val="005E669B"/>
    <w:rsid w:val="005E6B9B"/>
    <w:rsid w:val="00603671"/>
    <w:rsid w:val="00610463"/>
    <w:rsid w:val="00614A70"/>
    <w:rsid w:val="00616DC9"/>
    <w:rsid w:val="006237A5"/>
    <w:rsid w:val="00625B43"/>
    <w:rsid w:val="00627CD1"/>
    <w:rsid w:val="006332E7"/>
    <w:rsid w:val="006349CA"/>
    <w:rsid w:val="00635365"/>
    <w:rsid w:val="0063660D"/>
    <w:rsid w:val="00637AF8"/>
    <w:rsid w:val="006404AC"/>
    <w:rsid w:val="00645158"/>
    <w:rsid w:val="006538B0"/>
    <w:rsid w:val="00660D22"/>
    <w:rsid w:val="0068174C"/>
    <w:rsid w:val="006839A5"/>
    <w:rsid w:val="0069364E"/>
    <w:rsid w:val="006A4F82"/>
    <w:rsid w:val="006B0FCD"/>
    <w:rsid w:val="006B1074"/>
    <w:rsid w:val="006B1F5A"/>
    <w:rsid w:val="006E5451"/>
    <w:rsid w:val="006E6DA5"/>
    <w:rsid w:val="00714F66"/>
    <w:rsid w:val="007206D6"/>
    <w:rsid w:val="00723892"/>
    <w:rsid w:val="00727699"/>
    <w:rsid w:val="00730547"/>
    <w:rsid w:val="00733FBF"/>
    <w:rsid w:val="00734320"/>
    <w:rsid w:val="00736A07"/>
    <w:rsid w:val="007444A5"/>
    <w:rsid w:val="007614C6"/>
    <w:rsid w:val="00765E37"/>
    <w:rsid w:val="00774632"/>
    <w:rsid w:val="00781403"/>
    <w:rsid w:val="0079527E"/>
    <w:rsid w:val="007A0528"/>
    <w:rsid w:val="007A5EA9"/>
    <w:rsid w:val="007C10D8"/>
    <w:rsid w:val="007C3C3F"/>
    <w:rsid w:val="007C66BE"/>
    <w:rsid w:val="007D0273"/>
    <w:rsid w:val="007D09C0"/>
    <w:rsid w:val="007E3506"/>
    <w:rsid w:val="007E5B01"/>
    <w:rsid w:val="007E6DDA"/>
    <w:rsid w:val="007F2C2E"/>
    <w:rsid w:val="007F628B"/>
    <w:rsid w:val="00801E15"/>
    <w:rsid w:val="00804EB0"/>
    <w:rsid w:val="008108AE"/>
    <w:rsid w:val="00816917"/>
    <w:rsid w:val="00822AD2"/>
    <w:rsid w:val="00824268"/>
    <w:rsid w:val="0082446D"/>
    <w:rsid w:val="00841932"/>
    <w:rsid w:val="00844A38"/>
    <w:rsid w:val="0084535B"/>
    <w:rsid w:val="00854320"/>
    <w:rsid w:val="00861573"/>
    <w:rsid w:val="00871F90"/>
    <w:rsid w:val="008776B4"/>
    <w:rsid w:val="008811BA"/>
    <w:rsid w:val="00882B6D"/>
    <w:rsid w:val="008927BB"/>
    <w:rsid w:val="008A2AC2"/>
    <w:rsid w:val="008A41F4"/>
    <w:rsid w:val="008C0EEC"/>
    <w:rsid w:val="008D09BC"/>
    <w:rsid w:val="008D702C"/>
    <w:rsid w:val="008E6E64"/>
    <w:rsid w:val="008E7E91"/>
    <w:rsid w:val="008F0A59"/>
    <w:rsid w:val="008F27AE"/>
    <w:rsid w:val="00906926"/>
    <w:rsid w:val="009138E0"/>
    <w:rsid w:val="00915967"/>
    <w:rsid w:val="00924C03"/>
    <w:rsid w:val="00930F5F"/>
    <w:rsid w:val="009315CE"/>
    <w:rsid w:val="00934E34"/>
    <w:rsid w:val="00953658"/>
    <w:rsid w:val="00981A5F"/>
    <w:rsid w:val="00982A96"/>
    <w:rsid w:val="00986968"/>
    <w:rsid w:val="0098797B"/>
    <w:rsid w:val="00990503"/>
    <w:rsid w:val="00990FE8"/>
    <w:rsid w:val="009915F1"/>
    <w:rsid w:val="00992745"/>
    <w:rsid w:val="00997D2B"/>
    <w:rsid w:val="009A2C45"/>
    <w:rsid w:val="009B2EFD"/>
    <w:rsid w:val="009B5E7B"/>
    <w:rsid w:val="009B6C95"/>
    <w:rsid w:val="009C5C48"/>
    <w:rsid w:val="009D345B"/>
    <w:rsid w:val="009D4936"/>
    <w:rsid w:val="009D51D5"/>
    <w:rsid w:val="009D6B88"/>
    <w:rsid w:val="009E1F31"/>
    <w:rsid w:val="00A0064D"/>
    <w:rsid w:val="00A02740"/>
    <w:rsid w:val="00A1310C"/>
    <w:rsid w:val="00A313C0"/>
    <w:rsid w:val="00A37B36"/>
    <w:rsid w:val="00A4664C"/>
    <w:rsid w:val="00A55C88"/>
    <w:rsid w:val="00A65671"/>
    <w:rsid w:val="00A661D1"/>
    <w:rsid w:val="00A71CEF"/>
    <w:rsid w:val="00A73BAF"/>
    <w:rsid w:val="00A75409"/>
    <w:rsid w:val="00A76B97"/>
    <w:rsid w:val="00A82409"/>
    <w:rsid w:val="00A834A1"/>
    <w:rsid w:val="00A973DD"/>
    <w:rsid w:val="00AA1701"/>
    <w:rsid w:val="00AA1E8E"/>
    <w:rsid w:val="00AA463E"/>
    <w:rsid w:val="00AB135B"/>
    <w:rsid w:val="00AB3782"/>
    <w:rsid w:val="00AC0599"/>
    <w:rsid w:val="00AC22CC"/>
    <w:rsid w:val="00AC2888"/>
    <w:rsid w:val="00AC2D42"/>
    <w:rsid w:val="00AC51EE"/>
    <w:rsid w:val="00AE00E3"/>
    <w:rsid w:val="00AE4357"/>
    <w:rsid w:val="00AE482B"/>
    <w:rsid w:val="00AF638D"/>
    <w:rsid w:val="00AF7B67"/>
    <w:rsid w:val="00AF7F61"/>
    <w:rsid w:val="00B047E8"/>
    <w:rsid w:val="00B30053"/>
    <w:rsid w:val="00B31616"/>
    <w:rsid w:val="00B31B5C"/>
    <w:rsid w:val="00B91D9D"/>
    <w:rsid w:val="00BA004D"/>
    <w:rsid w:val="00BA591A"/>
    <w:rsid w:val="00BB1E3F"/>
    <w:rsid w:val="00BC08E6"/>
    <w:rsid w:val="00BC1A07"/>
    <w:rsid w:val="00BC353C"/>
    <w:rsid w:val="00BC7D43"/>
    <w:rsid w:val="00BE4AF4"/>
    <w:rsid w:val="00BF1805"/>
    <w:rsid w:val="00BF25F2"/>
    <w:rsid w:val="00C03858"/>
    <w:rsid w:val="00C03BF0"/>
    <w:rsid w:val="00C4387B"/>
    <w:rsid w:val="00C53C24"/>
    <w:rsid w:val="00C64BCF"/>
    <w:rsid w:val="00C65EB7"/>
    <w:rsid w:val="00CA048E"/>
    <w:rsid w:val="00CB76E8"/>
    <w:rsid w:val="00CD243F"/>
    <w:rsid w:val="00CD78D1"/>
    <w:rsid w:val="00CE2833"/>
    <w:rsid w:val="00CE2E6C"/>
    <w:rsid w:val="00CE3186"/>
    <w:rsid w:val="00CE3337"/>
    <w:rsid w:val="00CE43EA"/>
    <w:rsid w:val="00CE4D42"/>
    <w:rsid w:val="00CF09F6"/>
    <w:rsid w:val="00CF490E"/>
    <w:rsid w:val="00D050DE"/>
    <w:rsid w:val="00D067A7"/>
    <w:rsid w:val="00D12B73"/>
    <w:rsid w:val="00D144F6"/>
    <w:rsid w:val="00D14F72"/>
    <w:rsid w:val="00D248E1"/>
    <w:rsid w:val="00D24E06"/>
    <w:rsid w:val="00D2610C"/>
    <w:rsid w:val="00D27DAA"/>
    <w:rsid w:val="00D41F78"/>
    <w:rsid w:val="00D47484"/>
    <w:rsid w:val="00D47A97"/>
    <w:rsid w:val="00D507D3"/>
    <w:rsid w:val="00D62949"/>
    <w:rsid w:val="00D6742A"/>
    <w:rsid w:val="00D707F2"/>
    <w:rsid w:val="00D73BC4"/>
    <w:rsid w:val="00D77BCC"/>
    <w:rsid w:val="00D84E8F"/>
    <w:rsid w:val="00D87350"/>
    <w:rsid w:val="00D94139"/>
    <w:rsid w:val="00DA1BFB"/>
    <w:rsid w:val="00DB03DA"/>
    <w:rsid w:val="00DC4837"/>
    <w:rsid w:val="00DD00CA"/>
    <w:rsid w:val="00DD345E"/>
    <w:rsid w:val="00DD5A42"/>
    <w:rsid w:val="00DD6664"/>
    <w:rsid w:val="00DE7E25"/>
    <w:rsid w:val="00DF1287"/>
    <w:rsid w:val="00DF7F25"/>
    <w:rsid w:val="00E0483F"/>
    <w:rsid w:val="00E158E6"/>
    <w:rsid w:val="00E2471A"/>
    <w:rsid w:val="00E37469"/>
    <w:rsid w:val="00E51AE8"/>
    <w:rsid w:val="00E531B4"/>
    <w:rsid w:val="00E6531D"/>
    <w:rsid w:val="00E72D52"/>
    <w:rsid w:val="00E76FD7"/>
    <w:rsid w:val="00E8108D"/>
    <w:rsid w:val="00EA24F1"/>
    <w:rsid w:val="00EA5D4B"/>
    <w:rsid w:val="00EA7289"/>
    <w:rsid w:val="00EB1EF3"/>
    <w:rsid w:val="00EC07A5"/>
    <w:rsid w:val="00EC2CF8"/>
    <w:rsid w:val="00EC5490"/>
    <w:rsid w:val="00EC705E"/>
    <w:rsid w:val="00ED3D59"/>
    <w:rsid w:val="00EF0BA0"/>
    <w:rsid w:val="00EF46D5"/>
    <w:rsid w:val="00EF47C2"/>
    <w:rsid w:val="00F05EC9"/>
    <w:rsid w:val="00F1646D"/>
    <w:rsid w:val="00F2078C"/>
    <w:rsid w:val="00F27939"/>
    <w:rsid w:val="00F33359"/>
    <w:rsid w:val="00F34EB2"/>
    <w:rsid w:val="00F5206B"/>
    <w:rsid w:val="00F63203"/>
    <w:rsid w:val="00FA030F"/>
    <w:rsid w:val="00FA626B"/>
    <w:rsid w:val="00FB0387"/>
    <w:rsid w:val="00FB77BD"/>
    <w:rsid w:val="00FD424F"/>
    <w:rsid w:val="00FF3CC6"/>
    <w:rsid w:val="00FF45DE"/>
    <w:rsid w:val="02213617"/>
    <w:rsid w:val="024DE005"/>
    <w:rsid w:val="02878926"/>
    <w:rsid w:val="100492A2"/>
    <w:rsid w:val="152CCC85"/>
    <w:rsid w:val="1DA53D50"/>
    <w:rsid w:val="2122D421"/>
    <w:rsid w:val="379649AE"/>
    <w:rsid w:val="649F3019"/>
    <w:rsid w:val="65CA904C"/>
    <w:rsid w:val="68A1C384"/>
    <w:rsid w:val="68A214CB"/>
    <w:rsid w:val="7DAB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8F9A081A-DC44-4F8B-9F00-D9B5FE909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1AED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310C"/>
    <w:pPr>
      <w:pBdr>
        <w:top w:val="single" w:sz="24" w:space="0" w:color="0673A5" w:themeColor="text2" w:themeShade="BF"/>
        <w:left w:val="single" w:sz="24" w:space="0" w:color="0673A5" w:themeColor="text2" w:themeShade="BF"/>
        <w:bottom w:val="single" w:sz="24" w:space="0" w:color="0673A5" w:themeColor="text2" w:themeShade="BF"/>
        <w:right w:val="single" w:sz="24" w:space="0" w:color="0673A5" w:themeColor="text2" w:themeShade="BF"/>
      </w:pBdr>
      <w:shd w:val="clear" w:color="auto" w:fill="0673A5" w:themeFill="text2" w:themeFillShade="BF"/>
      <w:spacing w:after="0"/>
      <w:outlineLvl w:val="0"/>
    </w:pPr>
    <w:rPr>
      <w:rFonts w:asciiTheme="majorHAnsi" w:eastAsiaTheme="majorEastAsia" w:hAnsiTheme="majorHAnsi" w:cstheme="majorBidi"/>
      <w:caps/>
      <w:color w:val="FFFFFF" w:themeColor="background1"/>
      <w:spacing w:val="15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47A97"/>
    <w:pPr>
      <w:pBdr>
        <w:top w:val="single" w:sz="24" w:space="0" w:color="C9ECFC" w:themeColor="text2" w:themeTint="33"/>
        <w:left w:val="single" w:sz="24" w:space="0" w:color="C9ECFC" w:themeColor="text2" w:themeTint="33"/>
        <w:bottom w:val="single" w:sz="24" w:space="0" w:color="C9ECFC" w:themeColor="text2" w:themeTint="33"/>
        <w:right w:val="single" w:sz="24" w:space="0" w:color="C9ECFC" w:themeColor="text2" w:themeTint="33"/>
      </w:pBdr>
      <w:shd w:val="clear" w:color="auto" w:fill="C9ECFC" w:themeFill="text2" w:themeFillTint="33"/>
      <w:spacing w:after="0"/>
      <w:outlineLvl w:val="1"/>
    </w:pPr>
    <w:rPr>
      <w:rFonts w:asciiTheme="majorHAnsi" w:eastAsiaTheme="majorEastAsia" w:hAnsiTheme="majorHAnsi" w:cstheme="majorBidi"/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47A97"/>
    <w:pPr>
      <w:pBdr>
        <w:top w:val="single" w:sz="6" w:space="2" w:color="099BDD" w:themeColor="text2"/>
      </w:pBdr>
      <w:spacing w:before="300" w:after="0"/>
      <w:outlineLvl w:val="2"/>
    </w:pPr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 w:after="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 w:after="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 w:after="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 w:after="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 w:after="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 w:after="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310C"/>
    <w:rPr>
      <w:rFonts w:asciiTheme="majorHAnsi" w:eastAsiaTheme="majorEastAsia" w:hAnsiTheme="majorHAnsi" w:cstheme="majorBidi"/>
      <w:caps/>
      <w:color w:val="FFFFFF" w:themeColor="background1"/>
      <w:spacing w:val="15"/>
      <w:shd w:val="clear" w:color="auto" w:fill="0673A5" w:themeFill="text2" w:themeFillShade="BF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aps/>
      <w:spacing w:val="15"/>
      <w:shd w:val="clear" w:color="auto" w:fill="C9ECFC" w:themeFill="text2" w:themeFillTint="33"/>
    </w:rPr>
  </w:style>
  <w:style w:type="character" w:customStyle="1" w:styleId="Heading3Char">
    <w:name w:val="Heading 3 Char"/>
    <w:basedOn w:val="DefaultParagraphFont"/>
    <w:link w:val="Heading3"/>
    <w:uiPriority w:val="9"/>
    <w:rPr>
      <w:rFonts w:asciiTheme="majorHAnsi" w:eastAsiaTheme="majorEastAsia" w:hAnsiTheme="majorHAnsi" w:cstheme="majorBidi"/>
      <w:caps/>
      <w:color w:val="044D6E" w:themeColor="text2" w:themeShade="80"/>
      <w:spacing w:val="15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A1310C"/>
    <w:pPr>
      <w:spacing w:before="0" w:after="0"/>
    </w:pPr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"/>
    <w:rsid w:val="00A1310C"/>
    <w:rPr>
      <w:rFonts w:asciiTheme="majorHAnsi" w:eastAsiaTheme="majorEastAsia" w:hAnsiTheme="majorHAnsi" w:cstheme="majorBidi"/>
      <w:caps/>
      <w:color w:val="0673A5" w:themeColor="text2" w:themeShade="BF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after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after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after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after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0D3B42"/>
    <w:pPr>
      <w:spacing w:before="0" w:line="276" w:lineRule="auto"/>
      <w:ind w:left="720"/>
      <w:contextualSpacing/>
    </w:pPr>
    <w:rPr>
      <w:rFonts w:ascii="Calibri" w:eastAsia="Calibri" w:hAnsi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NoSpacing">
    <w:name w:val="No Spacing"/>
    <w:uiPriority w:val="1"/>
    <w:unhideWhenUsed/>
    <w:rsid w:val="00A0064D"/>
    <w:pPr>
      <w:spacing w:before="0" w:after="0" w:line="240" w:lineRule="auto"/>
    </w:pPr>
    <w:rPr>
      <w:lang w:val="en-GB"/>
    </w:rPr>
  </w:style>
  <w:style w:type="paragraph" w:styleId="Revision">
    <w:name w:val="Revision"/>
    <w:hidden/>
    <w:uiPriority w:val="99"/>
    <w:semiHidden/>
    <w:rsid w:val="00FA626B"/>
    <w:pPr>
      <w:spacing w:before="0" w:after="0" w:line="240" w:lineRule="auto"/>
    </w:pPr>
    <w:rPr>
      <w:lang w:val="en-GB"/>
    </w:rPr>
  </w:style>
  <w:style w:type="paragraph" w:customStyle="1" w:styleId="pf0">
    <w:name w:val="pf0"/>
    <w:basedOn w:val="Normal"/>
    <w:rsid w:val="00BA00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cf01">
    <w:name w:val="cf01"/>
    <w:basedOn w:val="DefaultParagraphFont"/>
    <w:rsid w:val="00BA004D"/>
    <w:rPr>
      <w:rFonts w:ascii="Segoe UI" w:hAnsi="Segoe UI" w:cs="Segoe UI" w:hint="default"/>
      <w:i/>
      <w:iCs/>
      <w:sz w:val="18"/>
      <w:szCs w:val="18"/>
      <w:shd w:val="clear" w:color="auto" w:fill="FFFFFF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  <w:style w:type="character" w:customStyle="1" w:styleId="normaltextrun">
    <w:name w:val="normaltextrun"/>
    <w:basedOn w:val="DefaultParagraphFont"/>
    <w:rsid w:val="00D84E8F"/>
  </w:style>
  <w:style w:type="character" w:customStyle="1" w:styleId="eop">
    <w:name w:val="eop"/>
    <w:basedOn w:val="DefaultParagraphFont"/>
    <w:rsid w:val="00D84E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8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>FAIRCLOUGH, Olivia (NHS ENGLAND - T1510)</DisplayName>
        <AccountId>573</AccountId>
        <AccountType/>
      </UserInfo>
      <UserInfo>
        <DisplayName>Paula McMahon</DisplayName>
        <AccountId>574</AccountId>
        <AccountType/>
      </UserInfo>
    </SharedWithUsers>
    <MediaLengthInSeconds xmlns="19a34e28-cfbd-4a94-96e3-9f99e0e7f8dc" xsi:nil="true"/>
    <_ip_UnifiedCompliancePolicyUIAction xmlns="152a24aa-af11-4663-ac03-268ed99449f6" xsi:nil="true"/>
    <_ip_UnifiedCompliancePolicyProperties xmlns="152a24aa-af11-4663-ac03-268ed99449f6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F24E57A-95F5-4E7E-9E84-515653F97AF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88F3D0F-57AC-4C7F-8CC2-70FC92FCC61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19a34e28-cfbd-4a94-96e3-9f99e0e7f8dc"/>
    <ds:schemaRef ds:uri="http://schemas.microsoft.com/office/infopath/2007/PartnerControls"/>
    <ds:schemaRef ds:uri="152a24aa-af11-4663-ac03-268ed99449f6"/>
  </ds:schemaRefs>
</ds:datastoreItem>
</file>

<file path=customXml/itemProps4.xml><?xml version="1.0" encoding="utf-8"?>
<ds:datastoreItem xmlns:ds="http://schemas.openxmlformats.org/officeDocument/2006/customXml" ds:itemID="{8570B2BA-1B41-4E20-9D58-0FC2990B9E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54</TotalTime>
  <Pages>5</Pages>
  <Words>1405</Words>
  <Characters>8011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ANAESTHETICS – ST4 2023</vt:lpstr>
    </vt:vector>
  </TitlesOfParts>
  <Company/>
  <LinksUpToDate>false</LinksUpToDate>
  <CharactersWithSpaces>9398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ANAESTHETICS – ST4 2023</dc:title>
  <dc:creator>Mueller Natalie</dc:creator>
  <cp:lastModifiedBy>BAGLIN, Lee (NHS ENGLAND - T1510)</cp:lastModifiedBy>
  <cp:revision>25</cp:revision>
  <cp:lastPrinted>2018-05-02T09:04:00Z</cp:lastPrinted>
  <dcterms:created xsi:type="dcterms:W3CDTF">2024-05-31T14:29:00Z</dcterms:created>
  <dcterms:modified xsi:type="dcterms:W3CDTF">2024-09-02T14:06:00Z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Order">
    <vt:r8>1165100</vt:r8>
  </property>
  <property fmtid="{D5CDD505-2E9C-101B-9397-08002B2CF9AE}" pid="9" name="xd_Signature">
    <vt:bool>false</vt:bool>
  </property>
  <property fmtid="{D5CDD505-2E9C-101B-9397-08002B2CF9AE}" pid="10" name="xd_ProgID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TriggerFlowInfo">
    <vt:lpwstr/>
  </property>
  <property fmtid="{D5CDD505-2E9C-101B-9397-08002B2CF9AE}" pid="15" name="MediaServiceImageTags">
    <vt:lpwstr/>
  </property>
</Properties>
</file>