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B3BFA" w:rsidR="00423272" w:rsidP="00AE13F2" w:rsidRDefault="00C30906" w14:paraId="5645223B" w14:textId="7EBF675A">
      <w:pPr>
        <w:pStyle w:val="Title"/>
        <w:rPr>
          <w:rFonts w:ascii="Arial" w:hAnsi="Arial" w:cs="Arial"/>
          <w:sz w:val="32"/>
        </w:rPr>
      </w:pPr>
      <w:r w:rsidRPr="00992AF4">
        <w:rPr>
          <w:rFonts w:ascii="Arial" w:hAnsi="Arial" w:cs="Arial"/>
          <w:sz w:val="32"/>
        </w:rPr>
        <w:t xml:space="preserve">Clinical Radiology </w:t>
      </w:r>
      <w:r w:rsidRPr="00992AF4" w:rsidR="008A305F">
        <w:rPr>
          <w:rFonts w:ascii="Arial" w:hAnsi="Arial" w:cs="Arial"/>
          <w:sz w:val="32"/>
        </w:rPr>
        <w:t>– ST</w:t>
      </w:r>
      <w:r w:rsidRPr="00992AF4">
        <w:rPr>
          <w:rFonts w:ascii="Arial" w:hAnsi="Arial" w:cs="Arial"/>
          <w:sz w:val="32"/>
        </w:rPr>
        <w:t>1</w:t>
      </w:r>
    </w:p>
    <w:p w:rsidRPr="001055ED" w:rsidR="004E5B05" w:rsidP="004E1AED" w:rsidRDefault="004E5B05" w14:paraId="70335E2B" w14:textId="7DB07FFE">
      <w:pPr>
        <w:pStyle w:val="Title"/>
        <w:rPr>
          <w:rFonts w:ascii="Arial" w:hAnsi="Arial" w:cs="Arial"/>
          <w:sz w:val="2"/>
          <w:szCs w:val="10"/>
        </w:rPr>
      </w:pPr>
    </w:p>
    <w:p w:rsidRPr="004E5B05" w:rsidR="004E5B05" w:rsidP="004E1AED" w:rsidRDefault="004E5B05" w14:paraId="772B3486" w14:textId="77777777">
      <w:pPr>
        <w:pStyle w:val="Title"/>
        <w:rPr>
          <w:rFonts w:ascii="Arial" w:hAnsi="Arial" w:cs="Arial"/>
          <w:sz w:val="10"/>
          <w:szCs w:val="10"/>
        </w:rPr>
      </w:pPr>
    </w:p>
    <w:tbl>
      <w:tblPr>
        <w:tblStyle w:val="TableGrid"/>
        <w:tblW w:w="10908" w:type="dxa"/>
        <w:tblLook w:val="04A0" w:firstRow="1" w:lastRow="0" w:firstColumn="1" w:lastColumn="0" w:noHBand="0" w:noVBand="1"/>
      </w:tblPr>
      <w:tblGrid>
        <w:gridCol w:w="9072"/>
        <w:gridCol w:w="1836"/>
      </w:tblGrid>
      <w:tr w:rsidRPr="00F34EB2" w:rsidR="004456E1" w:rsidTr="2244A1B4" w14:paraId="4E519CDE" w14:textId="77777777">
        <w:tc>
          <w:tcPr>
            <w:tcW w:w="10908" w:type="dxa"/>
            <w:gridSpan w:val="2"/>
            <w:tcMar/>
          </w:tcPr>
          <w:p w:rsidRPr="0044716D" w:rsidR="004456E1" w:rsidP="00F34EB2" w:rsidRDefault="004456E1" w14:paraId="2DAC8406" w14:textId="628D64CB">
            <w:pPr>
              <w:rPr>
                <w:rFonts w:ascii="Arial" w:hAnsi="Arial" w:cs="Arial"/>
                <w:b/>
                <w:sz w:val="20"/>
                <w:szCs w:val="16"/>
              </w:rPr>
            </w:pPr>
            <w:r w:rsidRPr="00992AF4">
              <w:rPr>
                <w:rFonts w:ascii="Arial" w:hAnsi="Arial" w:cs="Arial"/>
                <w:b/>
                <w:color w:val="0673A5" w:themeColor="text2" w:themeShade="BF"/>
                <w:szCs w:val="16"/>
              </w:rPr>
              <w:t>ENTRY CRITERIA</w:t>
            </w:r>
          </w:p>
        </w:tc>
      </w:tr>
      <w:tr w:rsidRPr="00F34EB2" w:rsidR="00A37B36" w:rsidTr="2244A1B4" w14:paraId="2F6F7532" w14:textId="77777777">
        <w:tc>
          <w:tcPr>
            <w:tcW w:w="9072" w:type="dxa"/>
            <w:tcMar/>
          </w:tcPr>
          <w:p w:rsidRPr="00992AF4" w:rsidR="00FE3694" w:rsidP="00A37B36" w:rsidRDefault="00FE3694" w14:paraId="0A627907" w14:textId="77777777">
            <w:pPr>
              <w:spacing w:before="96" w:beforeLines="40" w:after="96" w:afterLines="40"/>
              <w:rPr>
                <w:rFonts w:ascii="Arial" w:hAnsi="Arial" w:cs="Arial"/>
                <w:b/>
                <w:iCs/>
                <w:color w:val="0673A5" w:themeColor="text2" w:themeShade="BF"/>
                <w:sz w:val="20"/>
                <w:szCs w:val="20"/>
              </w:rPr>
            </w:pPr>
            <w:r w:rsidRPr="00992AF4">
              <w:rPr>
                <w:rFonts w:ascii="Arial" w:hAnsi="Arial" w:cs="Arial"/>
                <w:b/>
                <w:iCs/>
                <w:color w:val="0673A5" w:themeColor="text2" w:themeShade="BF"/>
                <w:sz w:val="20"/>
                <w:szCs w:val="20"/>
              </w:rPr>
              <w:t>Essential Criteria</w:t>
            </w:r>
          </w:p>
          <w:p w:rsidRPr="00992AF4" w:rsidR="00A37B36" w:rsidP="00A37B36" w:rsidRDefault="00A37B36" w14:paraId="5D4A6B69" w14:textId="0E91CC9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Qualifications</w:t>
            </w:r>
            <w:r w:rsidRPr="00992AF4" w:rsidR="00CD243F">
              <w:rPr>
                <w:rFonts w:ascii="Arial" w:hAnsi="Arial" w:cs="Arial"/>
                <w:b/>
                <w:i/>
                <w:color w:val="0673A5" w:themeColor="text2" w:themeShade="BF"/>
                <w:sz w:val="20"/>
                <w:szCs w:val="20"/>
              </w:rPr>
              <w:t>:</w:t>
            </w:r>
          </w:p>
          <w:p w:rsidR="00BB704D" w:rsidP="00BB704D" w:rsidRDefault="00BB704D" w14:paraId="70633D00" w14:textId="77777777">
            <w:pPr>
              <w:pStyle w:val="TableParagraph"/>
              <w:kinsoku w:val="0"/>
              <w:overflowPunct w:val="0"/>
              <w:rPr>
                <w:rFonts w:ascii="Arial" w:hAnsi="Arial" w:cs="Arial"/>
                <w:sz w:val="18"/>
                <w:szCs w:val="18"/>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s</w:t>
            </w:r>
            <w:r>
              <w:rPr>
                <w:rFonts w:ascii="Arial" w:hAnsi="Arial" w:cs="Arial"/>
                <w:sz w:val="18"/>
                <w:szCs w:val="18"/>
              </w:rPr>
              <w:t>t ha</w:t>
            </w:r>
            <w:r>
              <w:rPr>
                <w:rFonts w:ascii="Arial" w:hAnsi="Arial" w:cs="Arial"/>
                <w:spacing w:val="-2"/>
                <w:sz w:val="18"/>
                <w:szCs w:val="18"/>
              </w:rPr>
              <w:t>v</w:t>
            </w:r>
            <w:r>
              <w:rPr>
                <w:rFonts w:ascii="Arial" w:hAnsi="Arial" w:cs="Arial"/>
                <w:sz w:val="18"/>
                <w:szCs w:val="18"/>
              </w:rPr>
              <w:t>e:</w:t>
            </w:r>
          </w:p>
          <w:p w:rsidRPr="00BB704D" w:rsidR="00A37B36" w:rsidP="00BB704D" w:rsidRDefault="00BB704D" w14:paraId="3BF03076" w14:textId="2A28205D">
            <w:pPr>
              <w:pStyle w:val="ListParagraph"/>
              <w:numPr>
                <w:ilvl w:val="0"/>
                <w:numId w:val="25"/>
              </w:numPr>
              <w:spacing w:before="96" w:beforeLines="40" w:after="96" w:afterLines="40" w:line="240" w:lineRule="auto"/>
              <w:ind w:left="319" w:hanging="284"/>
              <w:rPr>
                <w:rFonts w:ascii="Arial" w:hAnsi="Arial" w:cs="Arial"/>
                <w:sz w:val="18"/>
                <w:szCs w:val="18"/>
              </w:rPr>
            </w:pPr>
            <w:r w:rsidRPr="00BB704D">
              <w:rPr>
                <w:rFonts w:ascii="Arial" w:hAnsi="Arial" w:cs="Arial"/>
                <w:spacing w:val="-2"/>
                <w:sz w:val="18"/>
                <w:szCs w:val="18"/>
              </w:rPr>
              <w:t>M</w:t>
            </w:r>
            <w:r w:rsidRPr="00BB704D">
              <w:rPr>
                <w:rFonts w:ascii="Arial" w:hAnsi="Arial" w:cs="Arial"/>
                <w:sz w:val="18"/>
                <w:szCs w:val="18"/>
              </w:rPr>
              <w:t>BBS or equi</w:t>
            </w:r>
            <w:r w:rsidRPr="00BB704D">
              <w:rPr>
                <w:rFonts w:ascii="Arial" w:hAnsi="Arial" w:cs="Arial"/>
                <w:spacing w:val="-2"/>
                <w:sz w:val="18"/>
                <w:szCs w:val="18"/>
              </w:rPr>
              <w:t>v</w:t>
            </w:r>
            <w:r w:rsidRPr="00BB704D">
              <w:rPr>
                <w:rFonts w:ascii="Arial" w:hAnsi="Arial" w:cs="Arial"/>
                <w:sz w:val="18"/>
                <w:szCs w:val="18"/>
              </w:rPr>
              <w:t>a</w:t>
            </w:r>
            <w:r w:rsidRPr="00BB704D">
              <w:rPr>
                <w:rFonts w:ascii="Arial" w:hAnsi="Arial" w:cs="Arial"/>
                <w:spacing w:val="-2"/>
                <w:sz w:val="18"/>
                <w:szCs w:val="18"/>
              </w:rPr>
              <w:t>l</w:t>
            </w:r>
            <w:r w:rsidRPr="00BB704D">
              <w:rPr>
                <w:rFonts w:ascii="Arial" w:hAnsi="Arial" w:cs="Arial"/>
                <w:sz w:val="18"/>
                <w:szCs w:val="18"/>
              </w:rPr>
              <w:t>ent</w:t>
            </w:r>
            <w:r w:rsidRPr="00BB704D">
              <w:rPr>
                <w:rFonts w:ascii="Arial" w:hAnsi="Arial" w:cs="Arial"/>
                <w:spacing w:val="-2"/>
                <w:sz w:val="18"/>
                <w:szCs w:val="18"/>
              </w:rPr>
              <w:t xml:space="preserve"> </w:t>
            </w:r>
            <w:r w:rsidRPr="00BB704D">
              <w:rPr>
                <w:rFonts w:ascii="Arial" w:hAnsi="Arial" w:cs="Arial"/>
                <w:spacing w:val="1"/>
                <w:sz w:val="18"/>
                <w:szCs w:val="18"/>
              </w:rPr>
              <w:t>m</w:t>
            </w:r>
            <w:r w:rsidRPr="00BB704D">
              <w:rPr>
                <w:rFonts w:ascii="Arial" w:hAnsi="Arial" w:cs="Arial"/>
                <w:sz w:val="18"/>
                <w:szCs w:val="18"/>
              </w:rPr>
              <w:t>e</w:t>
            </w:r>
            <w:r w:rsidRPr="00BB704D">
              <w:rPr>
                <w:rFonts w:ascii="Arial" w:hAnsi="Arial" w:cs="Arial"/>
                <w:spacing w:val="-2"/>
                <w:sz w:val="18"/>
                <w:szCs w:val="18"/>
              </w:rPr>
              <w:t>d</w:t>
            </w:r>
            <w:r w:rsidRPr="00BB704D">
              <w:rPr>
                <w:rFonts w:ascii="Arial" w:hAnsi="Arial" w:cs="Arial"/>
                <w:sz w:val="18"/>
                <w:szCs w:val="18"/>
              </w:rPr>
              <w:t>i</w:t>
            </w:r>
            <w:r w:rsidRPr="00BB704D">
              <w:rPr>
                <w:rFonts w:ascii="Arial" w:hAnsi="Arial" w:cs="Arial"/>
                <w:spacing w:val="1"/>
                <w:sz w:val="18"/>
                <w:szCs w:val="18"/>
              </w:rPr>
              <w:t>c</w:t>
            </w:r>
            <w:r w:rsidRPr="00BB704D">
              <w:rPr>
                <w:rFonts w:ascii="Arial" w:hAnsi="Arial" w:cs="Arial"/>
                <w:spacing w:val="-2"/>
                <w:sz w:val="18"/>
                <w:szCs w:val="18"/>
              </w:rPr>
              <w:t>a</w:t>
            </w:r>
            <w:r w:rsidRPr="00BB704D">
              <w:rPr>
                <w:rFonts w:ascii="Arial" w:hAnsi="Arial" w:cs="Arial"/>
                <w:sz w:val="18"/>
                <w:szCs w:val="18"/>
              </w:rPr>
              <w:t xml:space="preserve">l </w:t>
            </w:r>
            <w:r w:rsidRPr="00BB704D">
              <w:rPr>
                <w:rFonts w:ascii="Arial" w:hAnsi="Arial" w:cs="Arial"/>
                <w:spacing w:val="-2"/>
                <w:sz w:val="18"/>
                <w:szCs w:val="18"/>
              </w:rPr>
              <w:t>q</w:t>
            </w:r>
            <w:r w:rsidRPr="00BB704D">
              <w:rPr>
                <w:rFonts w:ascii="Arial" w:hAnsi="Arial" w:cs="Arial"/>
                <w:sz w:val="18"/>
                <w:szCs w:val="18"/>
              </w:rPr>
              <w:t>uali</w:t>
            </w:r>
            <w:r w:rsidRPr="00BB704D">
              <w:rPr>
                <w:rFonts w:ascii="Arial" w:hAnsi="Arial" w:cs="Arial"/>
                <w:spacing w:val="-2"/>
                <w:sz w:val="18"/>
                <w:szCs w:val="18"/>
              </w:rPr>
              <w:t>f</w:t>
            </w:r>
            <w:r w:rsidRPr="00BB704D">
              <w:rPr>
                <w:rFonts w:ascii="Arial" w:hAnsi="Arial" w:cs="Arial"/>
                <w:sz w:val="18"/>
                <w:szCs w:val="18"/>
              </w:rPr>
              <w:t>i</w:t>
            </w:r>
            <w:r w:rsidRPr="00BB704D">
              <w:rPr>
                <w:rFonts w:ascii="Arial" w:hAnsi="Arial" w:cs="Arial"/>
                <w:spacing w:val="-2"/>
                <w:sz w:val="18"/>
                <w:szCs w:val="18"/>
              </w:rPr>
              <w:t>c</w:t>
            </w:r>
            <w:r w:rsidRPr="00BB704D">
              <w:rPr>
                <w:rFonts w:ascii="Arial" w:hAnsi="Arial" w:cs="Arial"/>
                <w:sz w:val="18"/>
                <w:szCs w:val="18"/>
              </w:rPr>
              <w:t>at</w:t>
            </w:r>
            <w:r w:rsidRPr="00BB704D">
              <w:rPr>
                <w:rFonts w:ascii="Arial" w:hAnsi="Arial" w:cs="Arial"/>
                <w:spacing w:val="1"/>
                <w:sz w:val="18"/>
                <w:szCs w:val="18"/>
              </w:rPr>
              <w:t>i</w:t>
            </w:r>
            <w:r w:rsidRPr="00BB704D">
              <w:rPr>
                <w:rFonts w:ascii="Arial" w:hAnsi="Arial" w:cs="Arial"/>
                <w:spacing w:val="-2"/>
                <w:sz w:val="18"/>
                <w:szCs w:val="18"/>
              </w:rPr>
              <w:t>o</w:t>
            </w:r>
            <w:r w:rsidRPr="00BB704D">
              <w:rPr>
                <w:rFonts w:ascii="Arial" w:hAnsi="Arial" w:cs="Arial"/>
                <w:sz w:val="18"/>
                <w:szCs w:val="18"/>
              </w:rPr>
              <w:t>n</w:t>
            </w:r>
          </w:p>
        </w:tc>
        <w:tc>
          <w:tcPr>
            <w:tcW w:w="1836" w:type="dxa"/>
            <w:tcMar/>
          </w:tcPr>
          <w:p w:rsidRPr="00992AF4" w:rsidR="00B66B57" w:rsidP="00E27870" w:rsidRDefault="00B66B57" w14:paraId="36F222D0" w14:textId="77777777">
            <w:pPr>
              <w:spacing w:before="96" w:beforeLines="40" w:after="96" w:afterLines="40"/>
              <w:rPr>
                <w:rFonts w:ascii="Arial" w:hAnsi="Arial" w:cs="Arial"/>
                <w:b/>
                <w:color w:val="0673A5" w:themeColor="text2" w:themeShade="BF"/>
                <w:sz w:val="20"/>
                <w:szCs w:val="20"/>
              </w:rPr>
            </w:pPr>
            <w:r w:rsidRPr="00992AF4">
              <w:rPr>
                <w:rFonts w:ascii="Arial" w:hAnsi="Arial" w:cs="Arial"/>
                <w:b/>
                <w:color w:val="0673A5" w:themeColor="text2" w:themeShade="BF"/>
                <w:sz w:val="20"/>
                <w:szCs w:val="20"/>
              </w:rPr>
              <w:t>When is this evaluated?</w:t>
            </w:r>
            <w:r w:rsidRPr="00992AF4">
              <w:rPr>
                <w:rFonts w:ascii="Arial" w:hAnsi="Arial" w:cs="Arial"/>
                <w:color w:val="0673A5" w:themeColor="text2" w:themeShade="BF"/>
                <w:sz w:val="20"/>
                <w:szCs w:val="20"/>
                <w:vertAlign w:val="superscript"/>
              </w:rPr>
              <w:endnoteReference w:id="1"/>
            </w:r>
          </w:p>
          <w:p w:rsidRPr="00A37B36" w:rsidR="00A37B36" w:rsidP="00E27870" w:rsidRDefault="00BB704D" w14:paraId="087FF1E4" w14:textId="4C1E06A7">
            <w:pPr>
              <w:spacing w:before="96" w:beforeLines="40" w:after="96" w:afterLines="40"/>
              <w:rPr>
                <w:rFonts w:ascii="Arial" w:hAnsi="Arial" w:cs="Arial"/>
                <w:sz w:val="20"/>
                <w:szCs w:val="20"/>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at</w:t>
            </w:r>
            <w:r>
              <w:rPr>
                <w:rFonts w:ascii="Arial" w:hAnsi="Arial" w:cs="Arial"/>
                <w:spacing w:val="-2"/>
                <w:sz w:val="18"/>
                <w:szCs w:val="18"/>
              </w:rPr>
              <w:t>i</w:t>
            </w:r>
            <w:r>
              <w:rPr>
                <w:rFonts w:ascii="Arial" w:hAnsi="Arial" w:cs="Arial"/>
                <w:sz w:val="18"/>
                <w:szCs w:val="18"/>
              </w:rPr>
              <w:t xml:space="preserve">on </w:t>
            </w:r>
            <w:r>
              <w:rPr>
                <w:rFonts w:ascii="Arial" w:hAnsi="Arial" w:cs="Arial"/>
                <w:spacing w:val="-2"/>
                <w:sz w:val="18"/>
                <w:szCs w:val="18"/>
              </w:rPr>
              <w:t>f</w:t>
            </w:r>
            <w:r>
              <w:rPr>
                <w:rFonts w:ascii="Arial" w:hAnsi="Arial" w:cs="Arial"/>
                <w:sz w:val="18"/>
                <w:szCs w:val="18"/>
              </w:rPr>
              <w:t>orm</w:t>
            </w:r>
          </w:p>
        </w:tc>
      </w:tr>
      <w:tr w:rsidRPr="00F34EB2" w:rsidR="00A37B36" w:rsidTr="2244A1B4" w14:paraId="41CD84F0" w14:textId="77777777">
        <w:trPr>
          <w:trHeight w:val="1199"/>
        </w:trPr>
        <w:tc>
          <w:tcPr>
            <w:tcW w:w="9072" w:type="dxa"/>
            <w:tcMar/>
          </w:tcPr>
          <w:p w:rsidRPr="00992AF4" w:rsidR="00A37B36" w:rsidP="003A72A3" w:rsidRDefault="00A37B36" w14:paraId="5229C910" w14:textId="7777777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Eligibility</w:t>
            </w:r>
            <w:r w:rsidRPr="00992AF4" w:rsidR="003A72A3">
              <w:rPr>
                <w:rFonts w:ascii="Arial" w:hAnsi="Arial" w:cs="Arial"/>
                <w:b/>
                <w:i/>
                <w:color w:val="0673A5" w:themeColor="text2" w:themeShade="BF"/>
                <w:sz w:val="20"/>
                <w:szCs w:val="20"/>
              </w:rPr>
              <w:t>:</w:t>
            </w:r>
          </w:p>
          <w:p w:rsidR="00BB704D" w:rsidP="00BB704D" w:rsidRDefault="00BB704D" w14:paraId="37BD08DF" w14:textId="77777777">
            <w:pPr>
              <w:pStyle w:val="TableParagraph"/>
              <w:kinsoku w:val="0"/>
              <w:overflowPunct w:val="0"/>
              <w:rPr>
                <w:rFonts w:ascii="Arial" w:hAnsi="Arial" w:cs="Arial"/>
                <w:sz w:val="18"/>
                <w:szCs w:val="18"/>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s</w:t>
            </w:r>
            <w:r>
              <w:rPr>
                <w:rFonts w:ascii="Arial" w:hAnsi="Arial" w:cs="Arial"/>
                <w:sz w:val="18"/>
                <w:szCs w:val="18"/>
              </w:rPr>
              <w:t>t:</w:t>
            </w:r>
          </w:p>
          <w:p w:rsidR="00BB704D" w:rsidP="00BB704D" w:rsidRDefault="00BB704D" w14:paraId="6A0A1CE4" w14:textId="77777777">
            <w:pPr>
              <w:pStyle w:val="TableParagraph"/>
              <w:kinsoku w:val="0"/>
              <w:overflowPunct w:val="0"/>
              <w:spacing w:before="1" w:line="110" w:lineRule="exact"/>
              <w:rPr>
                <w:sz w:val="11"/>
                <w:szCs w:val="11"/>
              </w:rPr>
            </w:pPr>
          </w:p>
          <w:p w:rsidRPr="00BF18D6" w:rsidR="00BB704D" w:rsidP="00BB704D" w:rsidRDefault="00BB704D" w14:paraId="2103346A" w14:textId="0E688066">
            <w:pPr>
              <w:pStyle w:val="ListParagraph"/>
              <w:widowControl w:val="0"/>
              <w:numPr>
                <w:ilvl w:val="0"/>
                <w:numId w:val="26"/>
              </w:numPr>
              <w:tabs>
                <w:tab w:val="left" w:pos="529"/>
              </w:tabs>
              <w:kinsoku w:val="0"/>
              <w:overflowPunct w:val="0"/>
              <w:autoSpaceDE w:val="0"/>
              <w:autoSpaceDN w:val="0"/>
              <w:adjustRightInd w:val="0"/>
              <w:spacing w:line="206" w:lineRule="exact"/>
              <w:ind w:left="319" w:right="427" w:hanging="284"/>
              <w:contextualSpacing w:val="0"/>
              <w:rPr>
                <w:rFonts w:ascii="Arial" w:hAnsi="Arial" w:cs="Arial"/>
                <w:sz w:val="12"/>
                <w:szCs w:val="12"/>
              </w:rPr>
            </w:pPr>
            <w:r w:rsidRPr="00BF18D6">
              <w:rPr>
                <w:rFonts w:ascii="Arial" w:hAnsi="Arial" w:cs="Arial"/>
                <w:sz w:val="18"/>
                <w:szCs w:val="18"/>
              </w:rPr>
              <w:t>Be el</w:t>
            </w:r>
            <w:r w:rsidRPr="00BF18D6">
              <w:rPr>
                <w:rFonts w:ascii="Arial" w:hAnsi="Arial" w:cs="Arial"/>
                <w:spacing w:val="-2"/>
                <w:sz w:val="18"/>
                <w:szCs w:val="18"/>
              </w:rPr>
              <w:t>i</w:t>
            </w:r>
            <w:r w:rsidRPr="00BF18D6">
              <w:rPr>
                <w:rFonts w:ascii="Arial" w:hAnsi="Arial" w:cs="Arial"/>
                <w:sz w:val="18"/>
                <w:szCs w:val="18"/>
              </w:rPr>
              <w:t>gi</w:t>
            </w:r>
            <w:r w:rsidRPr="00BF18D6">
              <w:rPr>
                <w:rFonts w:ascii="Arial" w:hAnsi="Arial" w:cs="Arial"/>
                <w:spacing w:val="-2"/>
                <w:sz w:val="18"/>
                <w:szCs w:val="18"/>
              </w:rPr>
              <w:t>b</w:t>
            </w:r>
            <w:r w:rsidRPr="00BF18D6">
              <w:rPr>
                <w:rFonts w:ascii="Arial" w:hAnsi="Arial" w:cs="Arial"/>
                <w:sz w:val="18"/>
                <w:szCs w:val="18"/>
              </w:rPr>
              <w:t xml:space="preserve">le </w:t>
            </w:r>
            <w:r w:rsidRPr="00BF18D6">
              <w:rPr>
                <w:rFonts w:ascii="Arial" w:hAnsi="Arial" w:cs="Arial"/>
                <w:spacing w:val="-2"/>
                <w:sz w:val="18"/>
                <w:szCs w:val="18"/>
              </w:rPr>
              <w:t>f</w:t>
            </w:r>
            <w:r w:rsidRPr="00BF18D6">
              <w:rPr>
                <w:rFonts w:ascii="Arial" w:hAnsi="Arial" w:cs="Arial"/>
                <w:sz w:val="18"/>
                <w:szCs w:val="18"/>
              </w:rPr>
              <w:t>or fu</w:t>
            </w:r>
            <w:r w:rsidRPr="00BF18D6">
              <w:rPr>
                <w:rFonts w:ascii="Arial" w:hAnsi="Arial" w:cs="Arial"/>
                <w:spacing w:val="-2"/>
                <w:sz w:val="18"/>
                <w:szCs w:val="18"/>
              </w:rPr>
              <w:t>l</w:t>
            </w:r>
            <w:r w:rsidRPr="00BF18D6">
              <w:rPr>
                <w:rFonts w:ascii="Arial" w:hAnsi="Arial" w:cs="Arial"/>
                <w:sz w:val="18"/>
                <w:szCs w:val="18"/>
              </w:rPr>
              <w:t>l r</w:t>
            </w:r>
            <w:r w:rsidRPr="00BF18D6">
              <w:rPr>
                <w:rFonts w:ascii="Arial" w:hAnsi="Arial" w:cs="Arial"/>
                <w:spacing w:val="-2"/>
                <w:sz w:val="18"/>
                <w:szCs w:val="18"/>
              </w:rPr>
              <w:t>e</w:t>
            </w:r>
            <w:r w:rsidRPr="00BF18D6">
              <w:rPr>
                <w:rFonts w:ascii="Arial" w:hAnsi="Arial" w:cs="Arial"/>
                <w:sz w:val="18"/>
                <w:szCs w:val="18"/>
              </w:rPr>
              <w:t>gi</w:t>
            </w:r>
            <w:r w:rsidRPr="00BF18D6">
              <w:rPr>
                <w:rFonts w:ascii="Arial" w:hAnsi="Arial" w:cs="Arial"/>
                <w:spacing w:val="-2"/>
                <w:sz w:val="18"/>
                <w:szCs w:val="18"/>
              </w:rPr>
              <w:t>s</w:t>
            </w:r>
            <w:r w:rsidRPr="00BF18D6">
              <w:rPr>
                <w:rFonts w:ascii="Arial" w:hAnsi="Arial" w:cs="Arial"/>
                <w:sz w:val="18"/>
                <w:szCs w:val="18"/>
              </w:rPr>
              <w:t>trat</w:t>
            </w:r>
            <w:r w:rsidRPr="00BF18D6">
              <w:rPr>
                <w:rFonts w:ascii="Arial" w:hAnsi="Arial" w:cs="Arial"/>
                <w:spacing w:val="-2"/>
                <w:sz w:val="18"/>
                <w:szCs w:val="18"/>
              </w:rPr>
              <w:t>i</w:t>
            </w:r>
            <w:r w:rsidRPr="00BF18D6">
              <w:rPr>
                <w:rFonts w:ascii="Arial" w:hAnsi="Arial" w:cs="Arial"/>
                <w:sz w:val="18"/>
                <w:szCs w:val="18"/>
              </w:rPr>
              <w:t>on</w:t>
            </w:r>
            <w:r w:rsidRPr="00BF18D6">
              <w:rPr>
                <w:rFonts w:ascii="Arial" w:hAnsi="Arial" w:cs="Arial"/>
                <w:spacing w:val="-2"/>
                <w:sz w:val="18"/>
                <w:szCs w:val="18"/>
              </w:rPr>
              <w:t xml:space="preserve"> </w:t>
            </w:r>
            <w:r w:rsidRPr="00BF18D6">
              <w:rPr>
                <w:rFonts w:ascii="Arial" w:hAnsi="Arial" w:cs="Arial"/>
                <w:spacing w:val="-3"/>
                <w:sz w:val="18"/>
                <w:szCs w:val="18"/>
              </w:rPr>
              <w:t>w</w:t>
            </w:r>
            <w:r w:rsidRPr="00BF18D6">
              <w:rPr>
                <w:rFonts w:ascii="Arial" w:hAnsi="Arial" w:cs="Arial"/>
                <w:sz w:val="18"/>
                <w:szCs w:val="18"/>
              </w:rPr>
              <w:t xml:space="preserve">ith, and </w:t>
            </w:r>
            <w:r w:rsidRPr="00BF18D6">
              <w:rPr>
                <w:rFonts w:ascii="Arial" w:hAnsi="Arial" w:cs="Arial"/>
                <w:spacing w:val="-2"/>
                <w:sz w:val="18"/>
                <w:szCs w:val="18"/>
              </w:rPr>
              <w:t>h</w:t>
            </w:r>
            <w:r w:rsidRPr="00BF18D6">
              <w:rPr>
                <w:rFonts w:ascii="Arial" w:hAnsi="Arial" w:cs="Arial"/>
                <w:sz w:val="18"/>
                <w:szCs w:val="18"/>
              </w:rPr>
              <w:t>old</w:t>
            </w:r>
            <w:r w:rsidRPr="00BF18D6">
              <w:rPr>
                <w:rFonts w:ascii="Arial" w:hAnsi="Arial" w:cs="Arial"/>
                <w:spacing w:val="-2"/>
                <w:sz w:val="18"/>
                <w:szCs w:val="18"/>
              </w:rPr>
              <w:t xml:space="preserve"> </w:t>
            </w:r>
            <w:r w:rsidRPr="00BF18D6">
              <w:rPr>
                <w:rFonts w:ascii="Arial" w:hAnsi="Arial" w:cs="Arial"/>
                <w:sz w:val="18"/>
                <w:szCs w:val="18"/>
              </w:rPr>
              <w:t xml:space="preserve">a </w:t>
            </w:r>
            <w:r w:rsidRPr="00BF18D6">
              <w:rPr>
                <w:rFonts w:ascii="Arial" w:hAnsi="Arial" w:cs="Arial"/>
                <w:spacing w:val="4"/>
                <w:sz w:val="18"/>
                <w:szCs w:val="18"/>
              </w:rPr>
              <w:t>c</w:t>
            </w:r>
            <w:r w:rsidRPr="00BF18D6">
              <w:rPr>
                <w:rFonts w:ascii="Arial" w:hAnsi="Arial" w:cs="Arial"/>
                <w:sz w:val="18"/>
                <w:szCs w:val="18"/>
              </w:rPr>
              <w:t>urrent</w:t>
            </w:r>
            <w:r w:rsidRPr="00BF18D6">
              <w:rPr>
                <w:rFonts w:ascii="Arial" w:hAnsi="Arial" w:cs="Arial"/>
                <w:spacing w:val="-2"/>
                <w:sz w:val="18"/>
                <w:szCs w:val="18"/>
              </w:rPr>
              <w:t xml:space="preserve"> </w:t>
            </w:r>
            <w:r w:rsidRPr="00BF18D6">
              <w:rPr>
                <w:rFonts w:ascii="Arial" w:hAnsi="Arial" w:cs="Arial"/>
                <w:sz w:val="18"/>
                <w:szCs w:val="18"/>
              </w:rPr>
              <w:t>l</w:t>
            </w:r>
            <w:r w:rsidRPr="00BF18D6">
              <w:rPr>
                <w:rFonts w:ascii="Arial" w:hAnsi="Arial" w:cs="Arial"/>
                <w:spacing w:val="-2"/>
                <w:sz w:val="18"/>
                <w:szCs w:val="18"/>
              </w:rPr>
              <w:t>i</w:t>
            </w:r>
            <w:r w:rsidRPr="00BF18D6">
              <w:rPr>
                <w:rFonts w:ascii="Arial" w:hAnsi="Arial" w:cs="Arial"/>
                <w:spacing w:val="1"/>
                <w:sz w:val="18"/>
                <w:szCs w:val="18"/>
              </w:rPr>
              <w:t>c</w:t>
            </w:r>
            <w:r w:rsidRPr="00BF18D6">
              <w:rPr>
                <w:rFonts w:ascii="Arial" w:hAnsi="Arial" w:cs="Arial"/>
                <w:sz w:val="18"/>
                <w:szCs w:val="18"/>
              </w:rPr>
              <w:t>e</w:t>
            </w:r>
            <w:r w:rsidRPr="00BF18D6">
              <w:rPr>
                <w:rFonts w:ascii="Arial" w:hAnsi="Arial" w:cs="Arial"/>
                <w:spacing w:val="-2"/>
                <w:sz w:val="18"/>
                <w:szCs w:val="18"/>
              </w:rPr>
              <w:t>nc</w:t>
            </w:r>
            <w:r w:rsidRPr="00BF18D6">
              <w:rPr>
                <w:rFonts w:ascii="Arial" w:hAnsi="Arial" w:cs="Arial"/>
                <w:sz w:val="18"/>
                <w:szCs w:val="18"/>
              </w:rPr>
              <w:t>e to p</w:t>
            </w:r>
            <w:r w:rsidRPr="00BF18D6">
              <w:rPr>
                <w:rFonts w:ascii="Arial" w:hAnsi="Arial" w:cs="Arial"/>
                <w:spacing w:val="-3"/>
                <w:sz w:val="18"/>
                <w:szCs w:val="18"/>
              </w:rPr>
              <w:t>r</w:t>
            </w:r>
            <w:r w:rsidRPr="00BF18D6">
              <w:rPr>
                <w:rFonts w:ascii="Arial" w:hAnsi="Arial" w:cs="Arial"/>
                <w:sz w:val="18"/>
                <w:szCs w:val="18"/>
              </w:rPr>
              <w:t>a</w:t>
            </w:r>
            <w:r w:rsidRPr="00BF18D6">
              <w:rPr>
                <w:rFonts w:ascii="Arial" w:hAnsi="Arial" w:cs="Arial"/>
                <w:spacing w:val="1"/>
                <w:sz w:val="18"/>
                <w:szCs w:val="18"/>
              </w:rPr>
              <w:t>c</w:t>
            </w:r>
            <w:r w:rsidRPr="00BF18D6">
              <w:rPr>
                <w:rFonts w:ascii="Arial" w:hAnsi="Arial" w:cs="Arial"/>
                <w:spacing w:val="-2"/>
                <w:sz w:val="18"/>
                <w:szCs w:val="18"/>
              </w:rPr>
              <w:t>t</w:t>
            </w:r>
            <w:r w:rsidRPr="00BF18D6">
              <w:rPr>
                <w:rFonts w:ascii="Arial" w:hAnsi="Arial" w:cs="Arial"/>
                <w:sz w:val="18"/>
                <w:szCs w:val="18"/>
              </w:rPr>
              <w:t>i</w:t>
            </w:r>
            <w:r w:rsidRPr="00BF18D6">
              <w:rPr>
                <w:rFonts w:ascii="Arial" w:hAnsi="Arial" w:cs="Arial"/>
                <w:spacing w:val="1"/>
                <w:sz w:val="18"/>
                <w:szCs w:val="18"/>
              </w:rPr>
              <w:t>s</w:t>
            </w:r>
            <w:r w:rsidRPr="00BF18D6">
              <w:rPr>
                <w:rFonts w:ascii="Arial" w:hAnsi="Arial" w:cs="Arial"/>
                <w:sz w:val="18"/>
                <w:szCs w:val="18"/>
              </w:rPr>
              <w:t>e</w:t>
            </w:r>
            <w:r w:rsidR="00140C71">
              <w:rPr>
                <w:rStyle w:val="EndnoteReference"/>
                <w:rFonts w:cs="Arial"/>
                <w:sz w:val="18"/>
                <w:szCs w:val="18"/>
              </w:rPr>
              <w:endnoteReference w:id="2"/>
            </w:r>
            <w:r w:rsidRPr="00BF18D6">
              <w:rPr>
                <w:rFonts w:ascii="Arial" w:hAnsi="Arial" w:cs="Arial"/>
                <w:spacing w:val="19"/>
                <w:position w:val="9"/>
                <w:sz w:val="12"/>
                <w:szCs w:val="12"/>
              </w:rPr>
              <w:t xml:space="preserve"> </w:t>
            </w:r>
            <w:r w:rsidRPr="00BF18D6">
              <w:rPr>
                <w:rFonts w:ascii="Arial" w:hAnsi="Arial" w:cs="Arial"/>
                <w:sz w:val="18"/>
                <w:szCs w:val="18"/>
              </w:rPr>
              <w:t>fr</w:t>
            </w:r>
            <w:r w:rsidRPr="00BF18D6">
              <w:rPr>
                <w:rFonts w:ascii="Arial" w:hAnsi="Arial" w:cs="Arial"/>
                <w:spacing w:val="-2"/>
                <w:sz w:val="18"/>
                <w:szCs w:val="18"/>
              </w:rPr>
              <w:t>o</w:t>
            </w:r>
            <w:r w:rsidRPr="00BF18D6">
              <w:rPr>
                <w:rFonts w:ascii="Arial" w:hAnsi="Arial" w:cs="Arial"/>
                <w:spacing w:val="1"/>
                <w:sz w:val="18"/>
                <w:szCs w:val="18"/>
              </w:rPr>
              <w:t>m</w:t>
            </w:r>
            <w:r w:rsidRPr="00BF18D6">
              <w:rPr>
                <w:rFonts w:ascii="Arial" w:hAnsi="Arial" w:cs="Arial"/>
                <w:sz w:val="18"/>
                <w:szCs w:val="18"/>
              </w:rPr>
              <w:t>, t</w:t>
            </w:r>
            <w:r w:rsidRPr="00BF18D6">
              <w:rPr>
                <w:rFonts w:ascii="Arial" w:hAnsi="Arial" w:cs="Arial"/>
                <w:spacing w:val="-2"/>
                <w:sz w:val="18"/>
                <w:szCs w:val="18"/>
              </w:rPr>
              <w:t>h</w:t>
            </w:r>
            <w:r w:rsidRPr="00BF18D6">
              <w:rPr>
                <w:rFonts w:ascii="Arial" w:hAnsi="Arial" w:cs="Arial"/>
                <w:sz w:val="18"/>
                <w:szCs w:val="18"/>
              </w:rPr>
              <w:t>e G</w:t>
            </w:r>
            <w:r w:rsidRPr="00BF18D6">
              <w:rPr>
                <w:rFonts w:ascii="Arial" w:hAnsi="Arial" w:cs="Arial"/>
                <w:spacing w:val="-4"/>
                <w:sz w:val="18"/>
                <w:szCs w:val="18"/>
              </w:rPr>
              <w:t>M</w:t>
            </w:r>
            <w:r w:rsidRPr="00BF18D6">
              <w:rPr>
                <w:rFonts w:ascii="Arial" w:hAnsi="Arial" w:cs="Arial"/>
                <w:sz w:val="18"/>
                <w:szCs w:val="18"/>
              </w:rPr>
              <w:t>C at</w:t>
            </w:r>
            <w:r w:rsidRPr="00BF18D6">
              <w:rPr>
                <w:rFonts w:ascii="Arial" w:hAnsi="Arial" w:cs="Arial"/>
                <w:spacing w:val="2"/>
                <w:sz w:val="18"/>
                <w:szCs w:val="18"/>
              </w:rPr>
              <w:t xml:space="preserve"> </w:t>
            </w:r>
            <w:r w:rsidRPr="00BF18D6">
              <w:rPr>
                <w:rFonts w:ascii="Arial" w:hAnsi="Arial" w:cs="Arial"/>
                <w:spacing w:val="1"/>
                <w:sz w:val="18"/>
                <w:szCs w:val="18"/>
              </w:rPr>
              <w:t>i</w:t>
            </w:r>
            <w:r w:rsidRPr="00BF18D6">
              <w:rPr>
                <w:rFonts w:ascii="Arial" w:hAnsi="Arial" w:cs="Arial"/>
                <w:sz w:val="18"/>
                <w:szCs w:val="18"/>
              </w:rPr>
              <w:t>nt</w:t>
            </w:r>
            <w:r w:rsidRPr="00BF18D6">
              <w:rPr>
                <w:rFonts w:ascii="Arial" w:hAnsi="Arial" w:cs="Arial"/>
                <w:spacing w:val="-2"/>
                <w:sz w:val="18"/>
                <w:szCs w:val="18"/>
              </w:rPr>
              <w:t>e</w:t>
            </w:r>
            <w:r w:rsidRPr="00BF18D6">
              <w:rPr>
                <w:rFonts w:ascii="Arial" w:hAnsi="Arial" w:cs="Arial"/>
                <w:sz w:val="18"/>
                <w:szCs w:val="18"/>
              </w:rPr>
              <w:t>nded</w:t>
            </w:r>
            <w:r w:rsidRPr="00BF18D6">
              <w:rPr>
                <w:rFonts w:ascii="Arial" w:hAnsi="Arial" w:cs="Arial"/>
                <w:spacing w:val="-2"/>
                <w:sz w:val="18"/>
                <w:szCs w:val="18"/>
              </w:rPr>
              <w:t xml:space="preserve"> </w:t>
            </w:r>
            <w:r w:rsidRPr="00BF18D6">
              <w:rPr>
                <w:rFonts w:ascii="Arial" w:hAnsi="Arial" w:cs="Arial"/>
                <w:spacing w:val="1"/>
                <w:sz w:val="18"/>
                <w:szCs w:val="18"/>
              </w:rPr>
              <w:t>s</w:t>
            </w:r>
            <w:r w:rsidRPr="00BF18D6">
              <w:rPr>
                <w:rFonts w:ascii="Arial" w:hAnsi="Arial" w:cs="Arial"/>
                <w:sz w:val="18"/>
                <w:szCs w:val="18"/>
              </w:rPr>
              <w:t>ta</w:t>
            </w:r>
            <w:r w:rsidRPr="00BF18D6">
              <w:rPr>
                <w:rFonts w:ascii="Arial" w:hAnsi="Arial" w:cs="Arial"/>
                <w:spacing w:val="-1"/>
                <w:sz w:val="18"/>
                <w:szCs w:val="18"/>
              </w:rPr>
              <w:t>r</w:t>
            </w:r>
            <w:r w:rsidRPr="00BF18D6">
              <w:rPr>
                <w:rFonts w:ascii="Arial" w:hAnsi="Arial" w:cs="Arial"/>
                <w:sz w:val="18"/>
                <w:szCs w:val="18"/>
              </w:rPr>
              <w:t>t dat</w:t>
            </w:r>
            <w:r w:rsidRPr="00BF18D6">
              <w:rPr>
                <w:rFonts w:ascii="Arial" w:hAnsi="Arial" w:cs="Arial"/>
                <w:spacing w:val="-1"/>
                <w:sz w:val="18"/>
                <w:szCs w:val="18"/>
              </w:rPr>
              <w:t>e</w:t>
            </w:r>
            <w:r w:rsidR="00140C71">
              <w:rPr>
                <w:rStyle w:val="EndnoteReference"/>
                <w:rFonts w:cs="Arial"/>
                <w:spacing w:val="-1"/>
                <w:sz w:val="18"/>
                <w:szCs w:val="18"/>
              </w:rPr>
              <w:endnoteReference w:id="3"/>
            </w:r>
          </w:p>
          <w:p w:rsidRPr="00BF18D6" w:rsidR="00BB704D" w:rsidP="33C2C8C8" w:rsidRDefault="33C2C8C8" w14:paraId="12FE9B54" w14:textId="146633B2">
            <w:pPr>
              <w:pStyle w:val="ListParagraph"/>
              <w:widowControl w:val="0"/>
              <w:numPr>
                <w:ilvl w:val="0"/>
                <w:numId w:val="26"/>
              </w:numPr>
              <w:tabs>
                <w:tab w:val="left" w:pos="529"/>
              </w:tabs>
              <w:kinsoku w:val="0"/>
              <w:overflowPunct w:val="0"/>
              <w:autoSpaceDE w:val="0"/>
              <w:autoSpaceDN w:val="0"/>
              <w:adjustRightInd w:val="0"/>
              <w:spacing w:before="97" w:line="240" w:lineRule="auto"/>
              <w:ind w:left="319" w:hanging="284"/>
              <w:contextualSpacing w:val="0"/>
              <w:rPr>
                <w:rFonts w:ascii="Arial" w:hAnsi="Arial" w:eastAsia="Arial" w:cs="Arial"/>
                <w:sz w:val="18"/>
                <w:szCs w:val="18"/>
              </w:rPr>
            </w:pPr>
            <w:r w:rsidRPr="33C2C8C8">
              <w:rPr>
                <w:rFonts w:ascii="Arial" w:hAnsi="Arial" w:eastAsia="Arial" w:cs="Arial"/>
                <w:sz w:val="18"/>
                <w:szCs w:val="18"/>
              </w:rPr>
              <w:t>Have evidence of achievement of foundation competences, in the three and a half years preceding the advertised post start date for the round of application, via one of the following methods:</w:t>
            </w:r>
            <w:r w:rsidR="00BB704D">
              <w:br/>
            </w:r>
          </w:p>
          <w:p w:rsidRPr="00D1752D" w:rsidR="33C2C8C8" w:rsidP="33C2C8C8" w:rsidRDefault="33C2C8C8" w14:paraId="380FAFF2" w14:textId="4846432B">
            <w:pPr>
              <w:pStyle w:val="ListParagraph"/>
              <w:numPr>
                <w:ilvl w:val="1"/>
                <w:numId w:val="1"/>
              </w:numPr>
              <w:spacing w:before="120" w:line="264" w:lineRule="auto"/>
              <w:ind w:left="893" w:hanging="284"/>
              <w:rPr>
                <w:rFonts w:asciiTheme="minorHAnsi" w:hAnsiTheme="minorHAnsi" w:eastAsiaTheme="minorEastAsia" w:cstheme="minorBidi"/>
                <w:sz w:val="20"/>
                <w:szCs w:val="20"/>
              </w:rPr>
            </w:pPr>
            <w:r w:rsidRPr="00D1752D">
              <w:rPr>
                <w:rFonts w:ascii="Arial" w:hAnsi="Arial" w:eastAsia="Arial" w:cs="Arial"/>
                <w:sz w:val="18"/>
                <w:szCs w:val="18"/>
              </w:rPr>
              <w:t xml:space="preserve">Current employment in a UKFPO-affiliated foundation programme; </w:t>
            </w:r>
            <w:r w:rsidRPr="00D1752D">
              <w:rPr>
                <w:rFonts w:ascii="Arial" w:hAnsi="Arial" w:eastAsia="Arial" w:cs="Arial"/>
                <w:b/>
                <w:bCs/>
                <w:sz w:val="18"/>
                <w:szCs w:val="18"/>
              </w:rPr>
              <w:t>or</w:t>
            </w:r>
          </w:p>
          <w:p w:rsidRPr="00D1752D" w:rsidR="33C2C8C8" w:rsidP="4704E696" w:rsidRDefault="33C2C8C8" w14:paraId="1526506B" w14:textId="53155EB2">
            <w:pPr>
              <w:pStyle w:val="ListParagraph"/>
              <w:numPr>
                <w:ilvl w:val="1"/>
                <w:numId w:val="1"/>
              </w:numPr>
              <w:spacing w:before="120" w:line="264" w:lineRule="auto"/>
              <w:ind w:left="893" w:hanging="284"/>
              <w:rPr>
                <w:rFonts w:asciiTheme="minorHAnsi" w:hAnsiTheme="minorHAnsi" w:eastAsiaTheme="minorEastAsia" w:cstheme="minorBidi"/>
                <w:sz w:val="20"/>
                <w:szCs w:val="20"/>
              </w:rPr>
            </w:pPr>
            <w:r w:rsidRPr="00D1752D">
              <w:rPr>
                <w:rFonts w:ascii="Arial" w:hAnsi="Arial" w:eastAsia="Arial" w:cs="Arial"/>
                <w:sz w:val="18"/>
                <w:szCs w:val="18"/>
              </w:rPr>
              <w:t xml:space="preserve">Having been awarded an FPCC (or FACD 5.2) from a UK affiliated foundation programme within the 3.5 years preceding the advertised post start date; </w:t>
            </w:r>
            <w:r w:rsidRPr="00D1752D">
              <w:rPr>
                <w:rFonts w:ascii="Arial" w:hAnsi="Arial" w:eastAsia="Arial" w:cs="Arial"/>
                <w:b/>
                <w:bCs/>
                <w:sz w:val="18"/>
                <w:szCs w:val="18"/>
              </w:rPr>
              <w:t>or</w:t>
            </w:r>
          </w:p>
          <w:p w:rsidRPr="00D1752D" w:rsidR="4704E696" w:rsidP="6C0BC67D" w:rsidRDefault="4704E696" w14:paraId="4EE0CB69" w14:textId="04898E4D">
            <w:pPr>
              <w:pStyle w:val="ListParagraph"/>
              <w:numPr>
                <w:ilvl w:val="1"/>
                <w:numId w:val="1"/>
              </w:numPr>
              <w:spacing w:before="120" w:line="264" w:lineRule="auto"/>
              <w:ind w:left="893" w:hanging="284"/>
              <w:rPr>
                <w:color w:val="2C2C2C" w:themeColor="text1"/>
                <w:sz w:val="20"/>
                <w:szCs w:val="20"/>
                <w:lang w:val="en-US"/>
              </w:rPr>
            </w:pPr>
            <w:r w:rsidRPr="00D1752D">
              <w:rPr>
                <w:rFonts w:ascii="Arial" w:hAnsi="Arial" w:eastAsia="Arial" w:cs="Arial"/>
                <w:color w:val="2C2C2C" w:themeColor="text1"/>
                <w:sz w:val="18"/>
                <w:szCs w:val="18"/>
              </w:rPr>
              <w:t xml:space="preserve">Current employment in a GMC approved Specialty Training Programme holding either a National Training Number (NTN) or Deanery Reference Number (DRN); </w:t>
            </w:r>
            <w:r w:rsidRPr="00D1752D">
              <w:rPr>
                <w:rFonts w:ascii="Arial" w:hAnsi="Arial" w:eastAsia="Arial" w:cs="Arial"/>
                <w:b/>
                <w:bCs/>
                <w:color w:val="2C2C2C" w:themeColor="text1"/>
                <w:sz w:val="18"/>
                <w:szCs w:val="18"/>
              </w:rPr>
              <w:t>or</w:t>
            </w:r>
          </w:p>
          <w:p w:rsidRPr="00D1752D" w:rsidR="33C2C8C8" w:rsidP="00051676" w:rsidRDefault="33C2C8C8" w14:paraId="5E1B6ACE" w14:textId="4FB17585">
            <w:pPr>
              <w:pStyle w:val="ListParagraph"/>
              <w:numPr>
                <w:ilvl w:val="1"/>
                <w:numId w:val="1"/>
              </w:numPr>
              <w:spacing w:before="120" w:line="264" w:lineRule="auto"/>
              <w:ind w:left="893" w:hanging="284"/>
              <w:rPr>
                <w:rFonts w:asciiTheme="minorHAnsi" w:hAnsiTheme="minorHAnsi" w:eastAsiaTheme="minorEastAsia" w:cstheme="minorBidi"/>
                <w:sz w:val="20"/>
                <w:szCs w:val="20"/>
              </w:rPr>
            </w:pPr>
            <w:r w:rsidRPr="00D1752D">
              <w:rPr>
                <w:rFonts w:ascii="Arial" w:hAnsi="Arial" w:eastAsia="Arial" w:cs="Arial"/>
                <w:sz w:val="18"/>
                <w:szCs w:val="18"/>
              </w:rPr>
              <w:t xml:space="preserve">12 months medical experience after full GMC registration (or equivalent post licensing experience), and evidence to commence specialty training in the form of a </w:t>
            </w:r>
            <w:r w:rsidRPr="00D1752D">
              <w:rPr>
                <w:rFonts w:ascii="Arial" w:hAnsi="Arial" w:eastAsia="Arial" w:cs="Arial"/>
                <w:i/>
                <w:iCs/>
                <w:sz w:val="18"/>
                <w:szCs w:val="18"/>
              </w:rPr>
              <w:t>Certificate of Readiness to Enter Specialty Training</w:t>
            </w:r>
          </w:p>
          <w:p w:rsidRPr="00BB704D" w:rsidR="003A72A3" w:rsidP="00BB704D" w:rsidRDefault="00BB704D" w14:paraId="794BF664" w14:textId="635A5328">
            <w:pPr>
              <w:pStyle w:val="ListParagraph"/>
              <w:widowControl w:val="0"/>
              <w:numPr>
                <w:ilvl w:val="0"/>
                <w:numId w:val="26"/>
              </w:numPr>
              <w:tabs>
                <w:tab w:val="left" w:pos="529"/>
              </w:tabs>
              <w:kinsoku w:val="0"/>
              <w:overflowPunct w:val="0"/>
              <w:autoSpaceDE w:val="0"/>
              <w:autoSpaceDN w:val="0"/>
              <w:adjustRightInd w:val="0"/>
              <w:spacing w:before="97" w:line="240" w:lineRule="auto"/>
              <w:ind w:left="319" w:hanging="284"/>
              <w:contextualSpacing w:val="0"/>
              <w:rPr>
                <w:rFonts w:ascii="Arial" w:hAnsi="Arial" w:cs="Arial"/>
                <w:sz w:val="18"/>
                <w:szCs w:val="18"/>
              </w:rPr>
            </w:pPr>
            <w:r w:rsidRPr="00BB704D">
              <w:rPr>
                <w:rFonts w:ascii="Arial" w:hAnsi="Arial" w:cs="Arial"/>
                <w:sz w:val="18"/>
                <w:szCs w:val="18"/>
              </w:rPr>
              <w:t>Be el</w:t>
            </w:r>
            <w:r w:rsidRPr="00BB704D">
              <w:rPr>
                <w:rFonts w:ascii="Arial" w:hAnsi="Arial" w:cs="Arial"/>
                <w:spacing w:val="-2"/>
                <w:sz w:val="18"/>
                <w:szCs w:val="18"/>
              </w:rPr>
              <w:t>i</w:t>
            </w:r>
            <w:r w:rsidRPr="00BB704D">
              <w:rPr>
                <w:rFonts w:ascii="Arial" w:hAnsi="Arial" w:cs="Arial"/>
                <w:sz w:val="18"/>
                <w:szCs w:val="18"/>
              </w:rPr>
              <w:t>gi</w:t>
            </w:r>
            <w:r w:rsidRPr="00BB704D">
              <w:rPr>
                <w:rFonts w:ascii="Arial" w:hAnsi="Arial" w:cs="Arial"/>
                <w:spacing w:val="-2"/>
                <w:sz w:val="18"/>
                <w:szCs w:val="18"/>
              </w:rPr>
              <w:t>b</w:t>
            </w:r>
            <w:r w:rsidRPr="00BB704D">
              <w:rPr>
                <w:rFonts w:ascii="Arial" w:hAnsi="Arial" w:cs="Arial"/>
                <w:sz w:val="18"/>
                <w:szCs w:val="18"/>
              </w:rPr>
              <w:t xml:space="preserve">le </w:t>
            </w:r>
            <w:r w:rsidRPr="00BB704D">
              <w:rPr>
                <w:rFonts w:ascii="Arial" w:hAnsi="Arial" w:cs="Arial"/>
                <w:spacing w:val="-2"/>
                <w:sz w:val="18"/>
                <w:szCs w:val="18"/>
              </w:rPr>
              <w:t>t</w:t>
            </w:r>
            <w:r w:rsidRPr="00BB704D">
              <w:rPr>
                <w:rFonts w:ascii="Arial" w:hAnsi="Arial" w:cs="Arial"/>
                <w:sz w:val="18"/>
                <w:szCs w:val="18"/>
              </w:rPr>
              <w:t xml:space="preserve">o </w:t>
            </w:r>
            <w:r w:rsidRPr="00BB704D">
              <w:rPr>
                <w:rFonts w:ascii="Arial" w:hAnsi="Arial" w:cs="Arial"/>
                <w:spacing w:val="-3"/>
                <w:sz w:val="18"/>
                <w:szCs w:val="18"/>
              </w:rPr>
              <w:t>w</w:t>
            </w:r>
            <w:r w:rsidRPr="00BB704D">
              <w:rPr>
                <w:rFonts w:ascii="Arial" w:hAnsi="Arial" w:cs="Arial"/>
                <w:sz w:val="18"/>
                <w:szCs w:val="18"/>
              </w:rPr>
              <w:t>ork</w:t>
            </w:r>
            <w:r w:rsidRPr="00BB704D">
              <w:rPr>
                <w:rFonts w:ascii="Arial" w:hAnsi="Arial" w:cs="Arial"/>
                <w:spacing w:val="1"/>
                <w:sz w:val="18"/>
                <w:szCs w:val="18"/>
              </w:rPr>
              <w:t xml:space="preserve"> i</w:t>
            </w:r>
            <w:r w:rsidRPr="00BB704D">
              <w:rPr>
                <w:rFonts w:ascii="Arial" w:hAnsi="Arial" w:cs="Arial"/>
                <w:sz w:val="18"/>
                <w:szCs w:val="18"/>
              </w:rPr>
              <w:t xml:space="preserve">n </w:t>
            </w:r>
            <w:r w:rsidRPr="00BB704D">
              <w:rPr>
                <w:rFonts w:ascii="Arial" w:hAnsi="Arial" w:cs="Arial"/>
                <w:spacing w:val="-2"/>
                <w:sz w:val="18"/>
                <w:szCs w:val="18"/>
              </w:rPr>
              <w:t>t</w:t>
            </w:r>
            <w:r w:rsidRPr="00BB704D">
              <w:rPr>
                <w:rFonts w:ascii="Arial" w:hAnsi="Arial" w:cs="Arial"/>
                <w:sz w:val="18"/>
                <w:szCs w:val="18"/>
              </w:rPr>
              <w:t>he UK</w:t>
            </w:r>
          </w:p>
        </w:tc>
        <w:tc>
          <w:tcPr>
            <w:tcW w:w="1836" w:type="dxa"/>
            <w:tcMar/>
          </w:tcPr>
          <w:p w:rsidRPr="00992AF4" w:rsidR="00B66B57" w:rsidP="00BB704D" w:rsidRDefault="00B66B57" w14:paraId="297896E6" w14:textId="77777777">
            <w:pPr>
              <w:pStyle w:val="TableParagraph"/>
              <w:kinsoku w:val="0"/>
              <w:overflowPunct w:val="0"/>
              <w:spacing w:line="310" w:lineRule="atLeast"/>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t>When is this evaluated?</w:t>
            </w:r>
          </w:p>
          <w:p w:rsidR="00BB704D" w:rsidP="00BB704D" w:rsidRDefault="00BB704D" w14:paraId="784532F4" w14:textId="729DC417">
            <w:pPr>
              <w:pStyle w:val="TableParagraph"/>
              <w:kinsoku w:val="0"/>
              <w:overflowPunct w:val="0"/>
              <w:spacing w:line="310" w:lineRule="atLeast"/>
              <w:rPr>
                <w:rFonts w:ascii="Arial" w:hAnsi="Arial" w:cs="Arial"/>
                <w:sz w:val="18"/>
                <w:szCs w:val="18"/>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at</w:t>
            </w:r>
            <w:r>
              <w:rPr>
                <w:rFonts w:ascii="Arial" w:hAnsi="Arial" w:cs="Arial"/>
                <w:spacing w:val="-2"/>
                <w:sz w:val="18"/>
                <w:szCs w:val="18"/>
              </w:rPr>
              <w:t>i</w:t>
            </w:r>
            <w:r>
              <w:rPr>
                <w:rFonts w:ascii="Arial" w:hAnsi="Arial" w:cs="Arial"/>
                <w:sz w:val="18"/>
                <w:szCs w:val="18"/>
              </w:rPr>
              <w:t xml:space="preserve">on </w:t>
            </w:r>
            <w:r>
              <w:rPr>
                <w:rFonts w:ascii="Arial" w:hAnsi="Arial" w:cs="Arial"/>
                <w:spacing w:val="-2"/>
                <w:sz w:val="18"/>
                <w:szCs w:val="18"/>
              </w:rPr>
              <w:t>f</w:t>
            </w:r>
            <w:r>
              <w:rPr>
                <w:rFonts w:ascii="Arial" w:hAnsi="Arial" w:cs="Arial"/>
                <w:sz w:val="18"/>
                <w:szCs w:val="18"/>
              </w:rPr>
              <w:t>or</w:t>
            </w:r>
            <w:r>
              <w:rPr>
                <w:rFonts w:ascii="Arial" w:hAnsi="Arial" w:cs="Arial"/>
                <w:spacing w:val="1"/>
                <w:sz w:val="18"/>
                <w:szCs w:val="18"/>
              </w:rPr>
              <w:t>m</w:t>
            </w:r>
            <w:r>
              <w:rPr>
                <w:rFonts w:ascii="Arial" w:hAnsi="Arial" w:cs="Arial"/>
                <w:sz w:val="18"/>
                <w:szCs w:val="18"/>
              </w:rPr>
              <w:t>,</w:t>
            </w:r>
          </w:p>
          <w:p w:rsidR="00BB704D" w:rsidP="00BB704D" w:rsidRDefault="00BB704D" w14:paraId="11C0BA79" w14:textId="2315C056">
            <w:pPr>
              <w:pStyle w:val="TableParagraph"/>
              <w:kinsoku w:val="0"/>
              <w:overflowPunct w:val="0"/>
              <w:spacing w:before="2" w:line="208" w:lineRule="exact"/>
              <w:rPr>
                <w:rFonts w:ascii="Arial" w:hAnsi="Arial" w:cs="Arial"/>
                <w:sz w:val="12"/>
                <w:szCs w:val="12"/>
              </w:rPr>
            </w:pPr>
            <w:r>
              <w:rPr>
                <w:rFonts w:ascii="Arial" w:hAnsi="Arial" w:cs="Arial"/>
                <w:sz w:val="18"/>
                <w:szCs w:val="18"/>
              </w:rPr>
              <w:t>inter</w:t>
            </w:r>
            <w:r>
              <w:rPr>
                <w:rFonts w:ascii="Arial" w:hAnsi="Arial" w:cs="Arial"/>
                <w:spacing w:val="-2"/>
                <w:sz w:val="18"/>
                <w:szCs w:val="18"/>
              </w:rPr>
              <w:t>v</w:t>
            </w:r>
            <w:r>
              <w:rPr>
                <w:rFonts w:ascii="Arial" w:hAnsi="Arial" w:cs="Arial"/>
                <w:sz w:val="18"/>
                <w:szCs w:val="18"/>
              </w:rPr>
              <w:t>ie</w:t>
            </w:r>
            <w:r>
              <w:rPr>
                <w:rFonts w:ascii="Arial" w:hAnsi="Arial" w:cs="Arial"/>
                <w:spacing w:val="-3"/>
                <w:sz w:val="18"/>
                <w:szCs w:val="18"/>
              </w:rPr>
              <w:t>w</w:t>
            </w:r>
            <w:r>
              <w:rPr>
                <w:rFonts w:ascii="Arial" w:hAnsi="Arial" w:cs="Arial"/>
                <w:sz w:val="18"/>
                <w:szCs w:val="18"/>
              </w:rPr>
              <w:t>/</w:t>
            </w:r>
            <w:r>
              <w:rPr>
                <w:rFonts w:ascii="Arial" w:hAnsi="Arial" w:cs="Arial"/>
                <w:spacing w:val="1"/>
                <w:sz w:val="18"/>
                <w:szCs w:val="18"/>
              </w:rPr>
              <w:t>s</w:t>
            </w:r>
            <w:r>
              <w:rPr>
                <w:rFonts w:ascii="Arial" w:hAnsi="Arial" w:cs="Arial"/>
                <w:sz w:val="18"/>
                <w:szCs w:val="18"/>
              </w:rPr>
              <w:t>e</w:t>
            </w:r>
            <w:r>
              <w:rPr>
                <w:rFonts w:ascii="Arial" w:hAnsi="Arial" w:cs="Arial"/>
                <w:spacing w:val="-2"/>
                <w:sz w:val="18"/>
                <w:szCs w:val="18"/>
              </w:rPr>
              <w:t>l</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 xml:space="preserve">ion </w:t>
            </w:r>
            <w:r>
              <w:rPr>
                <w:rFonts w:ascii="Arial" w:hAnsi="Arial" w:cs="Arial"/>
                <w:spacing w:val="1"/>
                <w:sz w:val="18"/>
                <w:szCs w:val="18"/>
              </w:rPr>
              <w:t>c</w:t>
            </w:r>
            <w:r>
              <w:rPr>
                <w:rFonts w:ascii="Arial" w:hAnsi="Arial" w:cs="Arial"/>
                <w:sz w:val="18"/>
                <w:szCs w:val="18"/>
              </w:rPr>
              <w:t>ent</w:t>
            </w:r>
            <w:r>
              <w:rPr>
                <w:rFonts w:ascii="Arial" w:hAnsi="Arial" w:cs="Arial"/>
                <w:spacing w:val="-2"/>
                <w:sz w:val="18"/>
                <w:szCs w:val="18"/>
              </w:rPr>
              <w:t>re</w:t>
            </w:r>
            <w:r w:rsidR="00CA4C7F">
              <w:rPr>
                <w:rStyle w:val="EndnoteReference"/>
                <w:rFonts w:cs="Arial"/>
                <w:spacing w:val="-2"/>
                <w:sz w:val="18"/>
                <w:szCs w:val="18"/>
              </w:rPr>
              <w:endnoteReference w:id="4"/>
            </w:r>
          </w:p>
          <w:p w:rsidRPr="00F313DF" w:rsidR="00A37B36" w:rsidP="00F313DF" w:rsidRDefault="00A37B36" w14:paraId="025CEBC5" w14:textId="42093842">
            <w:pPr>
              <w:rPr>
                <w:rFonts w:ascii="Arial" w:hAnsi="Arial" w:cs="Arial"/>
                <w:sz w:val="18"/>
                <w:szCs w:val="18"/>
              </w:rPr>
            </w:pPr>
          </w:p>
        </w:tc>
      </w:tr>
      <w:tr w:rsidRPr="00F34EB2" w:rsidR="00A37B36" w:rsidTr="2244A1B4" w14:paraId="44745205" w14:textId="77777777">
        <w:tc>
          <w:tcPr>
            <w:tcW w:w="9072" w:type="dxa"/>
            <w:tcMar/>
          </w:tcPr>
          <w:p w:rsidRPr="00992AF4" w:rsidR="00A37B36" w:rsidP="006259AD" w:rsidRDefault="00A37B36" w14:paraId="573B0D8C" w14:textId="7777777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Fitness to practise</w:t>
            </w:r>
            <w:r w:rsidRPr="00992AF4" w:rsidR="00CD243F">
              <w:rPr>
                <w:rFonts w:ascii="Arial" w:hAnsi="Arial" w:cs="Arial"/>
                <w:b/>
                <w:i/>
                <w:color w:val="0673A5" w:themeColor="text2" w:themeShade="BF"/>
                <w:sz w:val="20"/>
                <w:szCs w:val="20"/>
              </w:rPr>
              <w:t>:</w:t>
            </w:r>
          </w:p>
          <w:p w:rsidRPr="007852AB" w:rsidR="007852AB" w:rsidP="007852AB" w:rsidRDefault="00BB704D" w14:paraId="1892A966" w14:textId="164E2C9B">
            <w:pPr>
              <w:spacing w:before="96" w:beforeLines="40" w:after="96" w:afterLines="40"/>
              <w:rPr>
                <w:rFonts w:ascii="Arial" w:hAnsi="Arial" w:cs="Arial"/>
                <w:color w:val="005EB8"/>
                <w:sz w:val="20"/>
                <w:szCs w:val="20"/>
              </w:rPr>
            </w:pPr>
            <w:r>
              <w:rPr>
                <w:rFonts w:ascii="Arial" w:hAnsi="Arial" w:cs="Arial"/>
                <w:sz w:val="18"/>
                <w:szCs w:val="18"/>
              </w:rPr>
              <w:t>Is</w:t>
            </w:r>
            <w:r>
              <w:rPr>
                <w:rFonts w:ascii="Arial" w:hAnsi="Arial" w:cs="Arial"/>
                <w:spacing w:val="1"/>
                <w:sz w:val="18"/>
                <w:szCs w:val="18"/>
              </w:rPr>
              <w:t xml:space="preserve"> </w:t>
            </w:r>
            <w:r>
              <w:rPr>
                <w:rFonts w:ascii="Arial" w:hAnsi="Arial" w:cs="Arial"/>
                <w:sz w:val="18"/>
                <w:szCs w:val="18"/>
              </w:rPr>
              <w:t>up</w:t>
            </w:r>
            <w:r>
              <w:rPr>
                <w:rFonts w:ascii="Arial" w:hAnsi="Arial" w:cs="Arial"/>
                <w:spacing w:val="-2"/>
                <w:sz w:val="18"/>
                <w:szCs w:val="18"/>
              </w:rPr>
              <w:t xml:space="preserve"> </w:t>
            </w:r>
            <w:r>
              <w:rPr>
                <w:rFonts w:ascii="Arial" w:hAnsi="Arial" w:cs="Arial"/>
                <w:sz w:val="18"/>
                <w:szCs w:val="18"/>
              </w:rPr>
              <w:t xml:space="preserve">to </w:t>
            </w:r>
            <w:r>
              <w:rPr>
                <w:rFonts w:ascii="Arial" w:hAnsi="Arial" w:cs="Arial"/>
                <w:spacing w:val="-2"/>
                <w:sz w:val="18"/>
                <w:szCs w:val="18"/>
              </w:rPr>
              <w:t>d</w:t>
            </w:r>
            <w:r>
              <w:rPr>
                <w:rFonts w:ascii="Arial" w:hAnsi="Arial" w:cs="Arial"/>
                <w:sz w:val="18"/>
                <w:szCs w:val="18"/>
              </w:rPr>
              <w:t>ate</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f</w:t>
            </w:r>
            <w:r>
              <w:rPr>
                <w:rFonts w:ascii="Arial" w:hAnsi="Arial" w:cs="Arial"/>
                <w:spacing w:val="1"/>
                <w:sz w:val="18"/>
                <w:szCs w:val="18"/>
              </w:rPr>
              <w:t>i</w:t>
            </w:r>
            <w:r>
              <w:rPr>
                <w:rFonts w:ascii="Arial" w:hAnsi="Arial" w:cs="Arial"/>
                <w:sz w:val="18"/>
                <w:szCs w:val="18"/>
              </w:rPr>
              <w:t xml:space="preserve">t </w:t>
            </w:r>
            <w:r>
              <w:rPr>
                <w:rFonts w:ascii="Arial" w:hAnsi="Arial" w:cs="Arial"/>
                <w:spacing w:val="-2"/>
                <w:sz w:val="18"/>
                <w:szCs w:val="18"/>
              </w:rPr>
              <w:t>t</w:t>
            </w:r>
            <w:r>
              <w:rPr>
                <w:rFonts w:ascii="Arial" w:hAnsi="Arial" w:cs="Arial"/>
                <w:sz w:val="18"/>
                <w:szCs w:val="18"/>
              </w:rPr>
              <w:t>o pr</w:t>
            </w:r>
            <w:r>
              <w:rPr>
                <w:rFonts w:ascii="Arial" w:hAnsi="Arial" w:cs="Arial"/>
                <w:spacing w:val="-2"/>
                <w:sz w:val="18"/>
                <w:szCs w:val="18"/>
              </w:rPr>
              <w:t>a</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i</w:t>
            </w:r>
            <w:r>
              <w:rPr>
                <w:rFonts w:ascii="Arial" w:hAnsi="Arial" w:cs="Arial"/>
                <w:spacing w:val="1"/>
                <w:sz w:val="18"/>
                <w:szCs w:val="18"/>
              </w:rPr>
              <w:t>s</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af</w:t>
            </w:r>
            <w:r>
              <w:rPr>
                <w:rFonts w:ascii="Arial" w:hAnsi="Arial" w:cs="Arial"/>
                <w:spacing w:val="-2"/>
                <w:sz w:val="18"/>
                <w:szCs w:val="18"/>
              </w:rPr>
              <w:t>e</w:t>
            </w:r>
            <w:r>
              <w:rPr>
                <w:rFonts w:ascii="Arial" w:hAnsi="Arial" w:cs="Arial"/>
                <w:sz w:val="18"/>
                <w:szCs w:val="18"/>
              </w:rPr>
              <w:t>ly</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is</w:t>
            </w:r>
            <w:r>
              <w:rPr>
                <w:rFonts w:ascii="Arial" w:hAnsi="Arial" w:cs="Arial"/>
                <w:spacing w:val="-1"/>
                <w:sz w:val="18"/>
                <w:szCs w:val="18"/>
              </w:rPr>
              <w:t xml:space="preserve"> </w:t>
            </w:r>
            <w:r>
              <w:rPr>
                <w:rFonts w:ascii="Arial" w:hAnsi="Arial" w:cs="Arial"/>
                <w:sz w:val="18"/>
                <w:szCs w:val="18"/>
              </w:rPr>
              <w:t>a</w:t>
            </w:r>
            <w:r>
              <w:rPr>
                <w:rFonts w:ascii="Arial" w:hAnsi="Arial" w:cs="Arial"/>
                <w:spacing w:val="-3"/>
                <w:sz w:val="18"/>
                <w:szCs w:val="18"/>
              </w:rPr>
              <w:t>w</w:t>
            </w:r>
            <w:r>
              <w:rPr>
                <w:rFonts w:ascii="Arial" w:hAnsi="Arial" w:cs="Arial"/>
                <w:sz w:val="18"/>
                <w:szCs w:val="18"/>
              </w:rPr>
              <w:t>are of o</w:t>
            </w:r>
            <w:r>
              <w:rPr>
                <w:rFonts w:ascii="Arial" w:hAnsi="Arial" w:cs="Arial"/>
                <w:spacing w:val="-3"/>
                <w:sz w:val="18"/>
                <w:szCs w:val="18"/>
              </w:rPr>
              <w:t>w</w:t>
            </w:r>
            <w:r>
              <w:rPr>
                <w:rFonts w:ascii="Arial" w:hAnsi="Arial" w:cs="Arial"/>
                <w:sz w:val="18"/>
                <w:szCs w:val="18"/>
              </w:rPr>
              <w:t>n tr</w:t>
            </w:r>
            <w:r>
              <w:rPr>
                <w:rFonts w:ascii="Arial" w:hAnsi="Arial" w:cs="Arial"/>
                <w:spacing w:val="-2"/>
                <w:sz w:val="18"/>
                <w:szCs w:val="18"/>
              </w:rPr>
              <w:t>a</w:t>
            </w:r>
            <w:r>
              <w:rPr>
                <w:rFonts w:ascii="Arial" w:hAnsi="Arial" w:cs="Arial"/>
                <w:sz w:val="18"/>
                <w:szCs w:val="18"/>
              </w:rPr>
              <w:t>ini</w:t>
            </w:r>
            <w:r>
              <w:rPr>
                <w:rFonts w:ascii="Arial" w:hAnsi="Arial" w:cs="Arial"/>
                <w:spacing w:val="-2"/>
                <w:sz w:val="18"/>
                <w:szCs w:val="18"/>
              </w:rPr>
              <w:t>n</w:t>
            </w:r>
            <w:r>
              <w:rPr>
                <w:rFonts w:ascii="Arial" w:hAnsi="Arial" w:cs="Arial"/>
                <w:sz w:val="18"/>
                <w:szCs w:val="18"/>
              </w:rPr>
              <w:t>g n</w:t>
            </w:r>
            <w:r>
              <w:rPr>
                <w:rFonts w:ascii="Arial" w:hAnsi="Arial" w:cs="Arial"/>
                <w:spacing w:val="-2"/>
                <w:sz w:val="18"/>
                <w:szCs w:val="18"/>
              </w:rPr>
              <w:t>e</w:t>
            </w:r>
            <w:r>
              <w:rPr>
                <w:rFonts w:ascii="Arial" w:hAnsi="Arial" w:cs="Arial"/>
                <w:sz w:val="18"/>
                <w:szCs w:val="18"/>
              </w:rPr>
              <w:t>ed</w:t>
            </w:r>
            <w:r>
              <w:rPr>
                <w:rFonts w:ascii="Arial" w:hAnsi="Arial" w:cs="Arial"/>
                <w:spacing w:val="4"/>
                <w:sz w:val="18"/>
                <w:szCs w:val="18"/>
              </w:rPr>
              <w:t>s</w:t>
            </w:r>
          </w:p>
        </w:tc>
        <w:tc>
          <w:tcPr>
            <w:tcW w:w="1836" w:type="dxa"/>
            <w:tcMar/>
          </w:tcPr>
          <w:p w:rsidRPr="00992AF4" w:rsidR="00B66B57" w:rsidP="00865C1A" w:rsidRDefault="00B66B57" w14:paraId="6F455B8C" w14:textId="77777777">
            <w:pPr>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t>When is this evaluated?</w:t>
            </w:r>
          </w:p>
          <w:p w:rsidRPr="00086AF4" w:rsidR="00086AF4" w:rsidP="00865C1A" w:rsidRDefault="00B40150" w14:paraId="4D796068" w14:textId="75D45ECA">
            <w:pPr>
              <w:rPr>
                <w:rFonts w:ascii="Arial" w:hAnsi="Arial" w:cs="Arial"/>
                <w:sz w:val="2"/>
                <w:szCs w:val="20"/>
              </w:rPr>
            </w:pPr>
            <w:r w:rsidRPr="00463AD3">
              <w:rPr>
                <w:rFonts w:ascii="Arial" w:hAnsi="Arial" w:cs="Arial"/>
                <w:sz w:val="18"/>
                <w:szCs w:val="18"/>
              </w:rPr>
              <w:t>Application form, references</w:t>
            </w:r>
          </w:p>
        </w:tc>
      </w:tr>
      <w:tr w:rsidRPr="00F34EB2" w:rsidR="00A37B36" w:rsidTr="2244A1B4" w14:paraId="4ECD3450" w14:textId="77777777">
        <w:tc>
          <w:tcPr>
            <w:tcW w:w="9072" w:type="dxa"/>
            <w:tcMar/>
          </w:tcPr>
          <w:p w:rsidRPr="00992AF4" w:rsidR="00EB7079" w:rsidP="00EB7079" w:rsidRDefault="00A37B36" w14:paraId="31E96A4B" w14:textId="7777777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Language skills</w:t>
            </w:r>
            <w:r w:rsidRPr="00992AF4" w:rsidR="00CD243F">
              <w:rPr>
                <w:rFonts w:ascii="Arial" w:hAnsi="Arial" w:cs="Arial"/>
                <w:b/>
                <w:i/>
                <w:color w:val="0673A5" w:themeColor="text2" w:themeShade="BF"/>
                <w:sz w:val="20"/>
                <w:szCs w:val="20"/>
              </w:rPr>
              <w:t>:</w:t>
            </w:r>
          </w:p>
          <w:p w:rsidRPr="00EB7079" w:rsidR="00D14B10" w:rsidP="00EB7079" w:rsidRDefault="00BB704D" w14:paraId="3F5DB037" w14:textId="02E18291">
            <w:pPr>
              <w:spacing w:before="96" w:beforeLines="40" w:after="96" w:afterLines="40"/>
              <w:rPr>
                <w:rFonts w:ascii="Arial" w:hAnsi="Arial" w:cs="Arial"/>
                <w:b/>
                <w:i/>
                <w:color w:val="005EB8"/>
                <w:sz w:val="20"/>
                <w:szCs w:val="20"/>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s</w:t>
            </w:r>
            <w:r>
              <w:rPr>
                <w:rFonts w:ascii="Arial" w:hAnsi="Arial" w:cs="Arial"/>
                <w:sz w:val="18"/>
                <w:szCs w:val="18"/>
              </w:rPr>
              <w:t>t ha</w:t>
            </w:r>
            <w:r>
              <w:rPr>
                <w:rFonts w:ascii="Arial" w:hAnsi="Arial" w:cs="Arial"/>
                <w:spacing w:val="-2"/>
                <w:sz w:val="18"/>
                <w:szCs w:val="18"/>
              </w:rPr>
              <w:t>v</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de</w:t>
            </w:r>
            <w:r>
              <w:rPr>
                <w:rFonts w:ascii="Arial" w:hAnsi="Arial" w:cs="Arial"/>
                <w:spacing w:val="-2"/>
                <w:sz w:val="18"/>
                <w:szCs w:val="18"/>
              </w:rPr>
              <w:t>m</w:t>
            </w:r>
            <w:r>
              <w:rPr>
                <w:rFonts w:ascii="Arial" w:hAnsi="Arial" w:cs="Arial"/>
                <w:sz w:val="18"/>
                <w:szCs w:val="18"/>
              </w:rPr>
              <w:t>on</w:t>
            </w:r>
            <w:r>
              <w:rPr>
                <w:rFonts w:ascii="Arial" w:hAnsi="Arial" w:cs="Arial"/>
                <w:spacing w:val="-2"/>
                <w:sz w:val="18"/>
                <w:szCs w:val="18"/>
              </w:rPr>
              <w:t>st</w:t>
            </w:r>
            <w:r>
              <w:rPr>
                <w:rFonts w:ascii="Arial" w:hAnsi="Arial" w:cs="Arial"/>
                <w:sz w:val="18"/>
                <w:szCs w:val="18"/>
              </w:rPr>
              <w:t>rable</w:t>
            </w:r>
            <w:r>
              <w:rPr>
                <w:rFonts w:ascii="Arial" w:hAnsi="Arial" w:cs="Arial"/>
                <w:spacing w:val="-2"/>
                <w:sz w:val="18"/>
                <w:szCs w:val="18"/>
              </w:rPr>
              <w:t xml:space="preserve"> </w:t>
            </w:r>
            <w:r>
              <w:rPr>
                <w:rFonts w:ascii="Arial" w:hAnsi="Arial" w:cs="Arial"/>
                <w:spacing w:val="1"/>
                <w:sz w:val="18"/>
                <w:szCs w:val="18"/>
              </w:rPr>
              <w:t>s</w:t>
            </w:r>
            <w:r>
              <w:rPr>
                <w:rFonts w:ascii="Arial" w:hAnsi="Arial" w:cs="Arial"/>
                <w:spacing w:val="-2"/>
                <w:sz w:val="18"/>
                <w:szCs w:val="18"/>
              </w:rPr>
              <w:t>k</w:t>
            </w:r>
            <w:r>
              <w:rPr>
                <w:rFonts w:ascii="Arial" w:hAnsi="Arial" w:cs="Arial"/>
                <w:sz w:val="18"/>
                <w:szCs w:val="18"/>
              </w:rPr>
              <w:t>il</w:t>
            </w:r>
            <w:r>
              <w:rPr>
                <w:rFonts w:ascii="Arial" w:hAnsi="Arial" w:cs="Arial"/>
                <w:spacing w:val="-2"/>
                <w:sz w:val="18"/>
                <w:szCs w:val="18"/>
              </w:rPr>
              <w:t>l</w:t>
            </w:r>
            <w:r>
              <w:rPr>
                <w:rFonts w:ascii="Arial" w:hAnsi="Arial" w:cs="Arial"/>
                <w:sz w:val="18"/>
                <w:szCs w:val="18"/>
              </w:rPr>
              <w:t>s</w:t>
            </w:r>
            <w:r>
              <w:rPr>
                <w:rFonts w:ascii="Arial" w:hAnsi="Arial" w:cs="Arial"/>
                <w:spacing w:val="1"/>
                <w:sz w:val="18"/>
                <w:szCs w:val="18"/>
              </w:rPr>
              <w:t xml:space="preserve"> </w:t>
            </w:r>
            <w:r>
              <w:rPr>
                <w:rFonts w:ascii="Arial" w:hAnsi="Arial" w:cs="Arial"/>
                <w:spacing w:val="-2"/>
                <w:sz w:val="18"/>
                <w:szCs w:val="18"/>
              </w:rPr>
              <w:t>i</w:t>
            </w:r>
            <w:r>
              <w:rPr>
                <w:rFonts w:ascii="Arial" w:hAnsi="Arial" w:cs="Arial"/>
                <w:sz w:val="18"/>
                <w:szCs w:val="18"/>
              </w:rPr>
              <w:t xml:space="preserve">n </w:t>
            </w:r>
            <w:r>
              <w:rPr>
                <w:rFonts w:ascii="Arial" w:hAnsi="Arial" w:cs="Arial"/>
                <w:spacing w:val="2"/>
                <w:sz w:val="18"/>
                <w:szCs w:val="18"/>
              </w:rPr>
              <w:t>w</w:t>
            </w:r>
            <w:r>
              <w:rPr>
                <w:rFonts w:ascii="Arial" w:hAnsi="Arial" w:cs="Arial"/>
                <w:sz w:val="18"/>
                <w:szCs w:val="18"/>
              </w:rPr>
              <w:t xml:space="preserve">ritten </w:t>
            </w:r>
            <w:r>
              <w:rPr>
                <w:rFonts w:ascii="Arial" w:hAnsi="Arial" w:cs="Arial"/>
                <w:spacing w:val="-2"/>
                <w:sz w:val="18"/>
                <w:szCs w:val="18"/>
              </w:rPr>
              <w:t>a</w:t>
            </w:r>
            <w:r>
              <w:rPr>
                <w:rFonts w:ascii="Arial" w:hAnsi="Arial" w:cs="Arial"/>
                <w:sz w:val="18"/>
                <w:szCs w:val="18"/>
              </w:rPr>
              <w:t>nd</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p</w:t>
            </w:r>
            <w:r>
              <w:rPr>
                <w:rFonts w:ascii="Arial" w:hAnsi="Arial" w:cs="Arial"/>
                <w:spacing w:val="-2"/>
                <w:sz w:val="18"/>
                <w:szCs w:val="18"/>
              </w:rPr>
              <w:t>ok</w:t>
            </w:r>
            <w:r>
              <w:rPr>
                <w:rFonts w:ascii="Arial" w:hAnsi="Arial" w:cs="Arial"/>
                <w:sz w:val="18"/>
                <w:szCs w:val="18"/>
              </w:rPr>
              <w:t>en En</w:t>
            </w:r>
            <w:r>
              <w:rPr>
                <w:rFonts w:ascii="Arial" w:hAnsi="Arial" w:cs="Arial"/>
                <w:spacing w:val="-2"/>
                <w:sz w:val="18"/>
                <w:szCs w:val="18"/>
              </w:rPr>
              <w:t>g</w:t>
            </w:r>
            <w:r>
              <w:rPr>
                <w:rFonts w:ascii="Arial" w:hAnsi="Arial" w:cs="Arial"/>
                <w:sz w:val="18"/>
                <w:szCs w:val="18"/>
              </w:rPr>
              <w:t>li</w:t>
            </w:r>
            <w:r>
              <w:rPr>
                <w:rFonts w:ascii="Arial" w:hAnsi="Arial" w:cs="Arial"/>
                <w:spacing w:val="-2"/>
                <w:sz w:val="18"/>
                <w:szCs w:val="18"/>
              </w:rPr>
              <w:t>s</w:t>
            </w:r>
            <w:r>
              <w:rPr>
                <w:rFonts w:ascii="Arial" w:hAnsi="Arial" w:cs="Arial"/>
                <w:sz w:val="18"/>
                <w:szCs w:val="18"/>
              </w:rPr>
              <w:t xml:space="preserve">h, </w:t>
            </w:r>
            <w:r>
              <w:rPr>
                <w:rFonts w:ascii="Arial" w:hAnsi="Arial" w:cs="Arial"/>
                <w:spacing w:val="-2"/>
                <w:sz w:val="18"/>
                <w:szCs w:val="18"/>
              </w:rPr>
              <w:t>a</w:t>
            </w:r>
            <w:r>
              <w:rPr>
                <w:rFonts w:ascii="Arial" w:hAnsi="Arial" w:cs="Arial"/>
                <w:sz w:val="18"/>
                <w:szCs w:val="18"/>
              </w:rPr>
              <w:t>deq</w:t>
            </w:r>
            <w:r>
              <w:rPr>
                <w:rFonts w:ascii="Arial" w:hAnsi="Arial" w:cs="Arial"/>
                <w:spacing w:val="-2"/>
                <w:sz w:val="18"/>
                <w:szCs w:val="18"/>
              </w:rPr>
              <w:t>u</w:t>
            </w:r>
            <w:r>
              <w:rPr>
                <w:rFonts w:ascii="Arial" w:hAnsi="Arial" w:cs="Arial"/>
                <w:sz w:val="18"/>
                <w:szCs w:val="18"/>
              </w:rPr>
              <w:t>ate</w:t>
            </w:r>
            <w:r>
              <w:rPr>
                <w:rFonts w:ascii="Arial" w:hAnsi="Arial" w:cs="Arial"/>
                <w:spacing w:val="-2"/>
                <w:sz w:val="18"/>
                <w:szCs w:val="18"/>
              </w:rPr>
              <w:t xml:space="preserve"> </w:t>
            </w:r>
            <w:r>
              <w:rPr>
                <w:rFonts w:ascii="Arial" w:hAnsi="Arial" w:cs="Arial"/>
                <w:sz w:val="18"/>
                <w:szCs w:val="18"/>
              </w:rPr>
              <w:t xml:space="preserve">to </w:t>
            </w:r>
            <w:r>
              <w:rPr>
                <w:rFonts w:ascii="Arial" w:hAnsi="Arial" w:cs="Arial"/>
                <w:spacing w:val="-2"/>
                <w:sz w:val="18"/>
                <w:szCs w:val="18"/>
              </w:rPr>
              <w:t>e</w:t>
            </w:r>
            <w:r>
              <w:rPr>
                <w:rFonts w:ascii="Arial" w:hAnsi="Arial" w:cs="Arial"/>
                <w:sz w:val="18"/>
                <w:szCs w:val="18"/>
              </w:rPr>
              <w:t>nab</w:t>
            </w:r>
            <w:r>
              <w:rPr>
                <w:rFonts w:ascii="Arial" w:hAnsi="Arial" w:cs="Arial"/>
                <w:spacing w:val="-2"/>
                <w:sz w:val="18"/>
                <w:szCs w:val="18"/>
              </w:rPr>
              <w:t>l</w:t>
            </w:r>
            <w:r>
              <w:rPr>
                <w:rFonts w:ascii="Arial" w:hAnsi="Arial" w:cs="Arial"/>
                <w:sz w:val="18"/>
                <w:szCs w:val="18"/>
              </w:rPr>
              <w:t>e eff</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 xml:space="preserve">e </w:t>
            </w:r>
            <w:r>
              <w:rPr>
                <w:rFonts w:ascii="Arial" w:hAnsi="Arial" w:cs="Arial"/>
                <w:spacing w:val="1"/>
                <w:sz w:val="18"/>
                <w:szCs w:val="18"/>
              </w:rPr>
              <w:t>c</w:t>
            </w:r>
            <w:r>
              <w:rPr>
                <w:rFonts w:ascii="Arial" w:hAnsi="Arial" w:cs="Arial"/>
                <w:sz w:val="18"/>
                <w:szCs w:val="18"/>
              </w:rPr>
              <w:t>o</w:t>
            </w:r>
            <w:r>
              <w:rPr>
                <w:rFonts w:ascii="Arial" w:hAnsi="Arial" w:cs="Arial"/>
                <w:spacing w:val="-2"/>
                <w:sz w:val="18"/>
                <w:szCs w:val="18"/>
              </w:rPr>
              <w:t>m</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n</w:t>
            </w:r>
            <w:r>
              <w:rPr>
                <w:rFonts w:ascii="Arial" w:hAnsi="Arial" w:cs="Arial"/>
                <w:sz w:val="18"/>
                <w:szCs w:val="18"/>
              </w:rPr>
              <w:t>i</w:t>
            </w:r>
            <w:r>
              <w:rPr>
                <w:rFonts w:ascii="Arial" w:hAnsi="Arial" w:cs="Arial"/>
                <w:spacing w:val="-2"/>
                <w:sz w:val="18"/>
                <w:szCs w:val="18"/>
              </w:rPr>
              <w:t>c</w:t>
            </w:r>
            <w:r>
              <w:rPr>
                <w:rFonts w:ascii="Arial" w:hAnsi="Arial" w:cs="Arial"/>
                <w:sz w:val="18"/>
                <w:szCs w:val="18"/>
              </w:rPr>
              <w:t>at</w:t>
            </w:r>
            <w:r>
              <w:rPr>
                <w:rFonts w:ascii="Arial" w:hAnsi="Arial" w:cs="Arial"/>
                <w:spacing w:val="1"/>
                <w:sz w:val="18"/>
                <w:szCs w:val="18"/>
              </w:rPr>
              <w:t>i</w:t>
            </w:r>
            <w:r>
              <w:rPr>
                <w:rFonts w:ascii="Arial" w:hAnsi="Arial" w:cs="Arial"/>
                <w:spacing w:val="-2"/>
                <w:sz w:val="18"/>
                <w:szCs w:val="18"/>
              </w:rPr>
              <w:t>o</w:t>
            </w:r>
            <w:r>
              <w:rPr>
                <w:rFonts w:ascii="Arial" w:hAnsi="Arial" w:cs="Arial"/>
                <w:sz w:val="18"/>
                <w:szCs w:val="18"/>
              </w:rPr>
              <w:t>n a</w:t>
            </w:r>
            <w:r>
              <w:rPr>
                <w:rFonts w:ascii="Arial" w:hAnsi="Arial" w:cs="Arial"/>
                <w:spacing w:val="-2"/>
                <w:sz w:val="18"/>
                <w:szCs w:val="18"/>
              </w:rPr>
              <w:t>b</w:t>
            </w:r>
            <w:r>
              <w:rPr>
                <w:rFonts w:ascii="Arial" w:hAnsi="Arial" w:cs="Arial"/>
                <w:sz w:val="18"/>
                <w:szCs w:val="18"/>
              </w:rPr>
              <w:t>out</w:t>
            </w:r>
            <w:r>
              <w:rPr>
                <w:rFonts w:ascii="Arial" w:hAnsi="Arial" w:cs="Arial"/>
                <w:spacing w:val="-2"/>
                <w:sz w:val="18"/>
                <w:szCs w:val="18"/>
              </w:rPr>
              <w:t xml:space="preserve"> </w:t>
            </w:r>
            <w:r>
              <w:rPr>
                <w:rFonts w:ascii="Arial" w:hAnsi="Arial" w:cs="Arial"/>
                <w:spacing w:val="1"/>
                <w:sz w:val="18"/>
                <w:szCs w:val="18"/>
              </w:rPr>
              <w:t>m</w:t>
            </w:r>
            <w:r>
              <w:rPr>
                <w:rFonts w:ascii="Arial" w:hAnsi="Arial" w:cs="Arial"/>
                <w:sz w:val="18"/>
                <w:szCs w:val="18"/>
              </w:rPr>
              <w:t>e</w:t>
            </w:r>
            <w:r>
              <w:rPr>
                <w:rFonts w:ascii="Arial" w:hAnsi="Arial" w:cs="Arial"/>
                <w:spacing w:val="-2"/>
                <w:sz w:val="18"/>
                <w:szCs w:val="18"/>
              </w:rPr>
              <w:t>d</w:t>
            </w:r>
            <w:r>
              <w:rPr>
                <w:rFonts w:ascii="Arial" w:hAnsi="Arial" w:cs="Arial"/>
                <w:sz w:val="18"/>
                <w:szCs w:val="18"/>
              </w:rPr>
              <w:t>i</w:t>
            </w:r>
            <w:r>
              <w:rPr>
                <w:rFonts w:ascii="Arial" w:hAnsi="Arial" w:cs="Arial"/>
                <w:spacing w:val="1"/>
                <w:sz w:val="18"/>
                <w:szCs w:val="18"/>
              </w:rPr>
              <w:t>c</w:t>
            </w:r>
            <w:r>
              <w:rPr>
                <w:rFonts w:ascii="Arial" w:hAnsi="Arial" w:cs="Arial"/>
                <w:spacing w:val="-2"/>
                <w:sz w:val="18"/>
                <w:szCs w:val="18"/>
              </w:rPr>
              <w:t>a</w:t>
            </w:r>
            <w:r>
              <w:rPr>
                <w:rFonts w:ascii="Arial" w:hAnsi="Arial" w:cs="Arial"/>
                <w:sz w:val="18"/>
                <w:szCs w:val="18"/>
              </w:rPr>
              <w:t>l</w:t>
            </w:r>
            <w:r>
              <w:rPr>
                <w:rFonts w:ascii="Arial" w:hAnsi="Arial" w:cs="Arial"/>
                <w:spacing w:val="-2"/>
                <w:sz w:val="18"/>
                <w:szCs w:val="18"/>
              </w:rPr>
              <w:t xml:space="preserve"> </w:t>
            </w:r>
            <w:r>
              <w:rPr>
                <w:rFonts w:ascii="Arial" w:hAnsi="Arial" w:cs="Arial"/>
                <w:sz w:val="18"/>
                <w:szCs w:val="18"/>
              </w:rPr>
              <w:t>top</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s</w:t>
            </w:r>
            <w:r>
              <w:rPr>
                <w:rFonts w:ascii="Arial" w:hAnsi="Arial" w:cs="Arial"/>
                <w:spacing w:val="1"/>
                <w:sz w:val="18"/>
                <w:szCs w:val="18"/>
              </w:rPr>
              <w:t xml:space="preserve"> </w:t>
            </w:r>
            <w:r>
              <w:rPr>
                <w:rFonts w:ascii="Arial" w:hAnsi="Arial" w:cs="Arial"/>
                <w:spacing w:val="-3"/>
                <w:sz w:val="18"/>
                <w:szCs w:val="18"/>
              </w:rPr>
              <w:t>w</w:t>
            </w:r>
            <w:r>
              <w:rPr>
                <w:rFonts w:ascii="Arial" w:hAnsi="Arial" w:cs="Arial"/>
                <w:sz w:val="18"/>
                <w:szCs w:val="18"/>
              </w:rPr>
              <w:t xml:space="preserve">ith </w:t>
            </w:r>
            <w:r>
              <w:rPr>
                <w:rFonts w:ascii="Arial" w:hAnsi="Arial" w:cs="Arial"/>
                <w:spacing w:val="-2"/>
                <w:sz w:val="18"/>
                <w:szCs w:val="18"/>
              </w:rPr>
              <w:t>p</w:t>
            </w:r>
            <w:r>
              <w:rPr>
                <w:rFonts w:ascii="Arial" w:hAnsi="Arial" w:cs="Arial"/>
                <w:sz w:val="18"/>
                <w:szCs w:val="18"/>
              </w:rPr>
              <w:t>at</w:t>
            </w:r>
            <w:r>
              <w:rPr>
                <w:rFonts w:ascii="Arial" w:hAnsi="Arial" w:cs="Arial"/>
                <w:spacing w:val="1"/>
                <w:sz w:val="18"/>
                <w:szCs w:val="18"/>
              </w:rPr>
              <w:t>i</w:t>
            </w:r>
            <w:r>
              <w:rPr>
                <w:rFonts w:ascii="Arial" w:hAnsi="Arial" w:cs="Arial"/>
                <w:spacing w:val="-2"/>
                <w:sz w:val="18"/>
                <w:szCs w:val="18"/>
              </w:rPr>
              <w:t>e</w:t>
            </w:r>
            <w:r>
              <w:rPr>
                <w:rFonts w:ascii="Arial" w:hAnsi="Arial" w:cs="Arial"/>
                <w:sz w:val="18"/>
                <w:szCs w:val="18"/>
              </w:rPr>
              <w:t>nts</w:t>
            </w:r>
            <w:r>
              <w:rPr>
                <w:rFonts w:ascii="Arial" w:hAnsi="Arial" w:cs="Arial"/>
                <w:spacing w:val="-1"/>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pacing w:val="1"/>
                <w:sz w:val="18"/>
                <w:szCs w:val="18"/>
              </w:rPr>
              <w:t>c</w:t>
            </w:r>
            <w:r>
              <w:rPr>
                <w:rFonts w:ascii="Arial" w:hAnsi="Arial" w:cs="Arial"/>
                <w:spacing w:val="-2"/>
                <w:sz w:val="18"/>
                <w:szCs w:val="18"/>
              </w:rPr>
              <w:t>o</w:t>
            </w:r>
            <w:r>
              <w:rPr>
                <w:rFonts w:ascii="Arial" w:hAnsi="Arial" w:cs="Arial"/>
                <w:sz w:val="18"/>
                <w:szCs w:val="18"/>
              </w:rPr>
              <w:t>lle</w:t>
            </w:r>
            <w:r>
              <w:rPr>
                <w:rFonts w:ascii="Arial" w:hAnsi="Arial" w:cs="Arial"/>
                <w:spacing w:val="-2"/>
                <w:sz w:val="18"/>
                <w:szCs w:val="18"/>
              </w:rPr>
              <w:t>a</w:t>
            </w:r>
            <w:r>
              <w:rPr>
                <w:rFonts w:ascii="Arial" w:hAnsi="Arial" w:cs="Arial"/>
                <w:sz w:val="18"/>
                <w:szCs w:val="18"/>
              </w:rPr>
              <w:t>gue</w:t>
            </w:r>
            <w:r>
              <w:rPr>
                <w:rFonts w:ascii="Arial" w:hAnsi="Arial" w:cs="Arial"/>
                <w:spacing w:val="-2"/>
                <w:sz w:val="18"/>
                <w:szCs w:val="18"/>
              </w:rPr>
              <w:t>s</w:t>
            </w:r>
            <w:r w:rsidRPr="002F3497">
              <w:rPr>
                <w:rFonts w:ascii="Arial" w:hAnsi="Arial" w:cs="Arial"/>
                <w:spacing w:val="-2"/>
                <w:sz w:val="18"/>
                <w:szCs w:val="18"/>
              </w:rPr>
              <w:t xml:space="preserve">, as assessed </w:t>
            </w:r>
            <w:r>
              <w:rPr>
                <w:rFonts w:ascii="Arial" w:hAnsi="Arial" w:cs="Arial"/>
                <w:spacing w:val="-2"/>
                <w:sz w:val="18"/>
                <w:szCs w:val="18"/>
              </w:rPr>
              <w:t>by the General Medical Council</w:t>
            </w:r>
            <w:r w:rsidR="007A65E0">
              <w:rPr>
                <w:rStyle w:val="EndnoteReference"/>
                <w:rFonts w:cs="Arial"/>
                <w:spacing w:val="-2"/>
                <w:sz w:val="18"/>
                <w:szCs w:val="18"/>
              </w:rPr>
              <w:endnoteReference w:id="5"/>
            </w:r>
          </w:p>
        </w:tc>
        <w:tc>
          <w:tcPr>
            <w:tcW w:w="1836" w:type="dxa"/>
            <w:tcMar/>
          </w:tcPr>
          <w:p w:rsidRPr="00992AF4" w:rsidR="00B66B57" w:rsidP="00BB704D" w:rsidRDefault="00B66B57" w14:paraId="66AE2AA3" w14:textId="77777777">
            <w:pPr>
              <w:spacing w:before="108" w:beforeLines="45" w:after="108" w:afterLines="45"/>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t>When is this evaluated?</w:t>
            </w:r>
          </w:p>
          <w:p w:rsidRPr="00A37B36" w:rsidR="00A37B36" w:rsidP="00BB704D" w:rsidRDefault="00BB704D" w14:paraId="083E0833" w14:textId="2D81C6A3">
            <w:pPr>
              <w:spacing w:before="108" w:beforeLines="45" w:after="108" w:afterLines="45"/>
              <w:rPr>
                <w:rFonts w:ascii="Arial" w:hAnsi="Arial" w:cs="Arial"/>
                <w:sz w:val="20"/>
                <w:szCs w:val="20"/>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at</w:t>
            </w:r>
            <w:r>
              <w:rPr>
                <w:rFonts w:ascii="Arial" w:hAnsi="Arial" w:cs="Arial"/>
                <w:spacing w:val="-2"/>
                <w:sz w:val="18"/>
                <w:szCs w:val="18"/>
              </w:rPr>
              <w:t>i</w:t>
            </w:r>
            <w:r>
              <w:rPr>
                <w:rFonts w:ascii="Arial" w:hAnsi="Arial" w:cs="Arial"/>
                <w:sz w:val="18"/>
                <w:szCs w:val="18"/>
              </w:rPr>
              <w:t xml:space="preserve">on </w:t>
            </w:r>
            <w:r>
              <w:rPr>
                <w:rFonts w:ascii="Arial" w:hAnsi="Arial" w:cs="Arial"/>
                <w:spacing w:val="-2"/>
                <w:sz w:val="18"/>
                <w:szCs w:val="18"/>
              </w:rPr>
              <w:t>f</w:t>
            </w:r>
            <w:r>
              <w:rPr>
                <w:rFonts w:ascii="Arial" w:hAnsi="Arial" w:cs="Arial"/>
                <w:sz w:val="18"/>
                <w:szCs w:val="18"/>
              </w:rPr>
              <w:t>or</w:t>
            </w:r>
            <w:r>
              <w:rPr>
                <w:rFonts w:ascii="Arial" w:hAnsi="Arial" w:cs="Arial"/>
                <w:spacing w:val="1"/>
                <w:sz w:val="18"/>
                <w:szCs w:val="18"/>
              </w:rPr>
              <w:t>m</w:t>
            </w:r>
            <w:r>
              <w:rPr>
                <w:rFonts w:ascii="Arial" w:hAnsi="Arial" w:cs="Arial"/>
                <w:sz w:val="18"/>
                <w:szCs w:val="18"/>
              </w:rPr>
              <w:t>, inter</w:t>
            </w:r>
            <w:r>
              <w:rPr>
                <w:rFonts w:ascii="Arial" w:hAnsi="Arial" w:cs="Arial"/>
                <w:spacing w:val="-2"/>
                <w:sz w:val="18"/>
                <w:szCs w:val="18"/>
              </w:rPr>
              <w:t>v</w:t>
            </w:r>
            <w:r>
              <w:rPr>
                <w:rFonts w:ascii="Arial" w:hAnsi="Arial" w:cs="Arial"/>
                <w:sz w:val="18"/>
                <w:szCs w:val="18"/>
              </w:rPr>
              <w:t>ie</w:t>
            </w:r>
            <w:r>
              <w:rPr>
                <w:rFonts w:ascii="Arial" w:hAnsi="Arial" w:cs="Arial"/>
                <w:spacing w:val="-3"/>
                <w:sz w:val="18"/>
                <w:szCs w:val="18"/>
              </w:rPr>
              <w:t>w</w:t>
            </w:r>
            <w:r>
              <w:rPr>
                <w:rFonts w:ascii="Arial" w:hAnsi="Arial" w:cs="Arial"/>
                <w:sz w:val="18"/>
                <w:szCs w:val="18"/>
              </w:rPr>
              <w:t>/</w:t>
            </w:r>
            <w:r>
              <w:rPr>
                <w:rFonts w:ascii="Arial" w:hAnsi="Arial" w:cs="Arial"/>
                <w:spacing w:val="1"/>
                <w:sz w:val="18"/>
                <w:szCs w:val="18"/>
              </w:rPr>
              <w:t>s</w:t>
            </w:r>
            <w:r>
              <w:rPr>
                <w:rFonts w:ascii="Arial" w:hAnsi="Arial" w:cs="Arial"/>
                <w:sz w:val="18"/>
                <w:szCs w:val="18"/>
              </w:rPr>
              <w:t>e</w:t>
            </w:r>
            <w:r>
              <w:rPr>
                <w:rFonts w:ascii="Arial" w:hAnsi="Arial" w:cs="Arial"/>
                <w:spacing w:val="-2"/>
                <w:sz w:val="18"/>
                <w:szCs w:val="18"/>
              </w:rPr>
              <w:t>l</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 xml:space="preserve">ion </w:t>
            </w:r>
            <w:r>
              <w:rPr>
                <w:rFonts w:ascii="Arial" w:hAnsi="Arial" w:cs="Arial"/>
                <w:spacing w:val="1"/>
                <w:sz w:val="18"/>
                <w:szCs w:val="18"/>
              </w:rPr>
              <w:t>c</w:t>
            </w:r>
            <w:r>
              <w:rPr>
                <w:rFonts w:ascii="Arial" w:hAnsi="Arial" w:cs="Arial"/>
                <w:sz w:val="18"/>
                <w:szCs w:val="18"/>
              </w:rPr>
              <w:t>ent</w:t>
            </w:r>
            <w:r>
              <w:rPr>
                <w:rFonts w:ascii="Arial" w:hAnsi="Arial" w:cs="Arial"/>
                <w:spacing w:val="-2"/>
                <w:sz w:val="18"/>
                <w:szCs w:val="18"/>
              </w:rPr>
              <w:t>r</w:t>
            </w:r>
            <w:r>
              <w:rPr>
                <w:rFonts w:ascii="Arial" w:hAnsi="Arial" w:cs="Arial"/>
                <w:sz w:val="18"/>
                <w:szCs w:val="18"/>
              </w:rPr>
              <w:t>e</w:t>
            </w:r>
          </w:p>
        </w:tc>
      </w:tr>
      <w:tr w:rsidRPr="00F34EB2" w:rsidR="00A37B36" w:rsidTr="2244A1B4" w14:paraId="1942B8F4" w14:textId="77777777">
        <w:trPr>
          <w:trHeight w:val="726"/>
        </w:trPr>
        <w:tc>
          <w:tcPr>
            <w:tcW w:w="9072" w:type="dxa"/>
            <w:tcMar/>
          </w:tcPr>
          <w:p w:rsidRPr="00992AF4" w:rsidR="00305D98" w:rsidP="00C65EB7" w:rsidRDefault="00A37B36" w14:paraId="57446E50" w14:textId="7777777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Health</w:t>
            </w:r>
            <w:r w:rsidRPr="00992AF4" w:rsidR="00CD243F">
              <w:rPr>
                <w:rFonts w:ascii="Arial" w:hAnsi="Arial" w:cs="Arial"/>
                <w:b/>
                <w:i/>
                <w:color w:val="0673A5" w:themeColor="text2" w:themeShade="BF"/>
                <w:sz w:val="20"/>
                <w:szCs w:val="20"/>
              </w:rPr>
              <w:t>:</w:t>
            </w:r>
          </w:p>
          <w:p w:rsidRPr="00C65EB7" w:rsidR="00DD048D" w:rsidP="00C65EB7" w:rsidRDefault="00BB704D" w14:paraId="501303B7" w14:textId="2F8F01F4">
            <w:pPr>
              <w:spacing w:before="96" w:beforeLines="40" w:after="96" w:afterLines="40"/>
              <w:rPr>
                <w:rFonts w:ascii="Arial" w:hAnsi="Arial" w:cs="Arial"/>
                <w:b/>
                <w:i/>
                <w:color w:val="005EB8"/>
                <w:sz w:val="20"/>
                <w:szCs w:val="20"/>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s</w:t>
            </w:r>
            <w:r>
              <w:rPr>
                <w:rFonts w:ascii="Arial" w:hAnsi="Arial" w:cs="Arial"/>
                <w:sz w:val="18"/>
                <w:szCs w:val="18"/>
              </w:rPr>
              <w:t xml:space="preserve">t </w:t>
            </w:r>
            <w:r>
              <w:rPr>
                <w:rFonts w:ascii="Arial" w:hAnsi="Arial" w:cs="Arial"/>
                <w:spacing w:val="-2"/>
                <w:sz w:val="18"/>
                <w:szCs w:val="18"/>
              </w:rPr>
              <w:t>m</w:t>
            </w:r>
            <w:r>
              <w:rPr>
                <w:rFonts w:ascii="Arial" w:hAnsi="Arial" w:cs="Arial"/>
                <w:sz w:val="18"/>
                <w:szCs w:val="18"/>
              </w:rPr>
              <w:t>eet p</w:t>
            </w:r>
            <w:r>
              <w:rPr>
                <w:rFonts w:ascii="Arial" w:hAnsi="Arial" w:cs="Arial"/>
                <w:spacing w:val="-3"/>
                <w:sz w:val="18"/>
                <w:szCs w:val="18"/>
              </w:rPr>
              <w:t>r</w:t>
            </w:r>
            <w:r>
              <w:rPr>
                <w:rFonts w:ascii="Arial" w:hAnsi="Arial" w:cs="Arial"/>
                <w:sz w:val="18"/>
                <w:szCs w:val="18"/>
              </w:rPr>
              <w:t>of</w:t>
            </w:r>
            <w:r>
              <w:rPr>
                <w:rFonts w:ascii="Arial" w:hAnsi="Arial" w:cs="Arial"/>
                <w:spacing w:val="-2"/>
                <w:sz w:val="18"/>
                <w:szCs w:val="18"/>
              </w:rPr>
              <w:t>e</w:t>
            </w:r>
            <w:r>
              <w:rPr>
                <w:rFonts w:ascii="Arial" w:hAnsi="Arial" w:cs="Arial"/>
                <w:spacing w:val="1"/>
                <w:sz w:val="18"/>
                <w:szCs w:val="18"/>
              </w:rPr>
              <w:t>s</w:t>
            </w:r>
            <w:r>
              <w:rPr>
                <w:rFonts w:ascii="Arial" w:hAnsi="Arial" w:cs="Arial"/>
                <w:spacing w:val="-2"/>
                <w:sz w:val="18"/>
                <w:szCs w:val="18"/>
              </w:rPr>
              <w:t>s</w:t>
            </w:r>
            <w:r>
              <w:rPr>
                <w:rFonts w:ascii="Arial" w:hAnsi="Arial" w:cs="Arial"/>
                <w:spacing w:val="1"/>
                <w:sz w:val="18"/>
                <w:szCs w:val="18"/>
              </w:rPr>
              <w:t>i</w:t>
            </w:r>
            <w:r>
              <w:rPr>
                <w:rFonts w:ascii="Arial" w:hAnsi="Arial" w:cs="Arial"/>
                <w:sz w:val="18"/>
                <w:szCs w:val="18"/>
              </w:rPr>
              <w:t>onal</w:t>
            </w:r>
            <w:r>
              <w:rPr>
                <w:rFonts w:ascii="Arial" w:hAnsi="Arial" w:cs="Arial"/>
                <w:spacing w:val="-2"/>
                <w:sz w:val="18"/>
                <w:szCs w:val="18"/>
              </w:rPr>
              <w:t xml:space="preserve"> </w:t>
            </w:r>
            <w:r>
              <w:rPr>
                <w:rFonts w:ascii="Arial" w:hAnsi="Arial" w:cs="Arial"/>
                <w:sz w:val="18"/>
                <w:szCs w:val="18"/>
              </w:rPr>
              <w:t>he</w:t>
            </w:r>
            <w:r>
              <w:rPr>
                <w:rFonts w:ascii="Arial" w:hAnsi="Arial" w:cs="Arial"/>
                <w:spacing w:val="-2"/>
                <w:sz w:val="18"/>
                <w:szCs w:val="18"/>
              </w:rPr>
              <w:t>a</w:t>
            </w:r>
            <w:r>
              <w:rPr>
                <w:rFonts w:ascii="Arial" w:hAnsi="Arial" w:cs="Arial"/>
                <w:sz w:val="18"/>
                <w:szCs w:val="18"/>
              </w:rPr>
              <w:t>lth r</w:t>
            </w:r>
            <w:r>
              <w:rPr>
                <w:rFonts w:ascii="Arial" w:hAnsi="Arial" w:cs="Arial"/>
                <w:spacing w:val="-2"/>
                <w:sz w:val="18"/>
                <w:szCs w:val="18"/>
              </w:rPr>
              <w:t>e</w:t>
            </w:r>
            <w:r>
              <w:rPr>
                <w:rFonts w:ascii="Arial" w:hAnsi="Arial" w:cs="Arial"/>
                <w:sz w:val="18"/>
                <w:szCs w:val="18"/>
              </w:rPr>
              <w:t>qui</w:t>
            </w:r>
            <w:r>
              <w:rPr>
                <w:rFonts w:ascii="Arial" w:hAnsi="Arial" w:cs="Arial"/>
                <w:spacing w:val="-3"/>
                <w:sz w:val="18"/>
                <w:szCs w:val="18"/>
              </w:rPr>
              <w:t>r</w:t>
            </w:r>
            <w:r>
              <w:rPr>
                <w:rFonts w:ascii="Arial" w:hAnsi="Arial" w:cs="Arial"/>
                <w:sz w:val="18"/>
                <w:szCs w:val="18"/>
              </w:rPr>
              <w:t>e</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nts</w:t>
            </w:r>
            <w:r>
              <w:rPr>
                <w:rFonts w:ascii="Arial" w:hAnsi="Arial" w:cs="Arial"/>
                <w:spacing w:val="-1"/>
                <w:sz w:val="18"/>
                <w:szCs w:val="18"/>
              </w:rPr>
              <w:t xml:space="preserve"> </w:t>
            </w:r>
            <w:r>
              <w:rPr>
                <w:rFonts w:ascii="Arial" w:hAnsi="Arial" w:cs="Arial"/>
                <w:sz w:val="18"/>
                <w:szCs w:val="18"/>
              </w:rPr>
              <w:t>(</w:t>
            </w:r>
            <w:r>
              <w:rPr>
                <w:rFonts w:ascii="Arial" w:hAnsi="Arial" w:cs="Arial"/>
                <w:spacing w:val="1"/>
                <w:sz w:val="18"/>
                <w:szCs w:val="18"/>
              </w:rPr>
              <w:t>i</w:t>
            </w:r>
            <w:r>
              <w:rPr>
                <w:rFonts w:ascii="Arial" w:hAnsi="Arial" w:cs="Arial"/>
                <w:sz w:val="18"/>
                <w:szCs w:val="18"/>
              </w:rPr>
              <w:t>n</w:t>
            </w:r>
            <w:r>
              <w:rPr>
                <w:rFonts w:ascii="Arial" w:hAnsi="Arial" w:cs="Arial"/>
                <w:spacing w:val="-2"/>
                <w:sz w:val="18"/>
                <w:szCs w:val="18"/>
              </w:rPr>
              <w:t xml:space="preserve"> </w:t>
            </w:r>
            <w:r>
              <w:rPr>
                <w:rFonts w:ascii="Arial" w:hAnsi="Arial" w:cs="Arial"/>
                <w:sz w:val="18"/>
                <w:szCs w:val="18"/>
              </w:rPr>
              <w:t>l</w:t>
            </w:r>
            <w:r>
              <w:rPr>
                <w:rFonts w:ascii="Arial" w:hAnsi="Arial" w:cs="Arial"/>
                <w:spacing w:val="-2"/>
                <w:sz w:val="18"/>
                <w:szCs w:val="18"/>
              </w:rPr>
              <w:t>i</w:t>
            </w:r>
            <w:r>
              <w:rPr>
                <w:rFonts w:ascii="Arial" w:hAnsi="Arial" w:cs="Arial"/>
                <w:sz w:val="18"/>
                <w:szCs w:val="18"/>
              </w:rPr>
              <w:t xml:space="preserve">ne </w:t>
            </w:r>
            <w:r>
              <w:rPr>
                <w:rFonts w:ascii="Arial" w:hAnsi="Arial" w:cs="Arial"/>
                <w:spacing w:val="-3"/>
                <w:sz w:val="18"/>
                <w:szCs w:val="18"/>
              </w:rPr>
              <w:t>w</w:t>
            </w:r>
            <w:r>
              <w:rPr>
                <w:rFonts w:ascii="Arial" w:hAnsi="Arial" w:cs="Arial"/>
                <w:sz w:val="18"/>
                <w:szCs w:val="18"/>
              </w:rPr>
              <w:t>ith G</w:t>
            </w:r>
            <w:r>
              <w:rPr>
                <w:rFonts w:ascii="Arial" w:hAnsi="Arial" w:cs="Arial"/>
                <w:spacing w:val="-4"/>
                <w:sz w:val="18"/>
                <w:szCs w:val="18"/>
              </w:rPr>
              <w:t>M</w:t>
            </w:r>
            <w:r>
              <w:rPr>
                <w:rFonts w:ascii="Arial" w:hAnsi="Arial" w:cs="Arial"/>
                <w:sz w:val="18"/>
                <w:szCs w:val="18"/>
              </w:rPr>
              <w:t xml:space="preserve">C </w:t>
            </w:r>
            <w:r>
              <w:rPr>
                <w:rFonts w:ascii="Arial" w:hAnsi="Arial" w:cs="Arial"/>
                <w:spacing w:val="1"/>
                <w:sz w:val="18"/>
                <w:szCs w:val="18"/>
              </w:rPr>
              <w:t>s</w:t>
            </w:r>
            <w:r>
              <w:rPr>
                <w:rFonts w:ascii="Arial" w:hAnsi="Arial" w:cs="Arial"/>
                <w:sz w:val="18"/>
                <w:szCs w:val="18"/>
              </w:rPr>
              <w:t>tandards</w:t>
            </w:r>
            <w:r>
              <w:rPr>
                <w:rFonts w:ascii="Arial" w:hAnsi="Arial" w:cs="Arial"/>
                <w:spacing w:val="-1"/>
                <w:sz w:val="18"/>
                <w:szCs w:val="18"/>
              </w:rPr>
              <w:t xml:space="preserve"> </w:t>
            </w:r>
            <w:r>
              <w:rPr>
                <w:rFonts w:ascii="Arial" w:hAnsi="Arial" w:cs="Arial"/>
                <w:sz w:val="18"/>
                <w:szCs w:val="18"/>
              </w:rPr>
              <w:t xml:space="preserve">/ </w:t>
            </w:r>
            <w:r>
              <w:rPr>
                <w:rFonts w:ascii="Arial" w:hAnsi="Arial" w:cs="Arial"/>
                <w:spacing w:val="-1"/>
                <w:sz w:val="18"/>
                <w:szCs w:val="18"/>
              </w:rPr>
              <w:t>G</w:t>
            </w:r>
            <w:r>
              <w:rPr>
                <w:rFonts w:ascii="Arial" w:hAnsi="Arial" w:cs="Arial"/>
                <w:sz w:val="18"/>
                <w:szCs w:val="18"/>
              </w:rPr>
              <w:t>o</w:t>
            </w:r>
            <w:r>
              <w:rPr>
                <w:rFonts w:ascii="Arial" w:hAnsi="Arial" w:cs="Arial"/>
                <w:spacing w:val="-2"/>
                <w:sz w:val="18"/>
                <w:szCs w:val="18"/>
              </w:rPr>
              <w:t>o</w:t>
            </w:r>
            <w:r>
              <w:rPr>
                <w:rFonts w:ascii="Arial" w:hAnsi="Arial" w:cs="Arial"/>
                <w:sz w:val="18"/>
                <w:szCs w:val="18"/>
              </w:rPr>
              <w:t xml:space="preserve">d </w:t>
            </w:r>
            <w:r>
              <w:rPr>
                <w:rFonts w:ascii="Arial" w:hAnsi="Arial" w:cs="Arial"/>
                <w:spacing w:val="-4"/>
                <w:sz w:val="18"/>
                <w:szCs w:val="18"/>
              </w:rPr>
              <w:t>M</w:t>
            </w:r>
            <w:r>
              <w:rPr>
                <w:rFonts w:ascii="Arial" w:hAnsi="Arial" w:cs="Arial"/>
                <w:sz w:val="18"/>
                <w:szCs w:val="18"/>
              </w:rPr>
              <w:t>edi</w:t>
            </w:r>
            <w:r>
              <w:rPr>
                <w:rFonts w:ascii="Arial" w:hAnsi="Arial" w:cs="Arial"/>
                <w:spacing w:val="1"/>
                <w:sz w:val="18"/>
                <w:szCs w:val="18"/>
              </w:rPr>
              <w:t>c</w:t>
            </w:r>
            <w:r>
              <w:rPr>
                <w:rFonts w:ascii="Arial" w:hAnsi="Arial" w:cs="Arial"/>
                <w:sz w:val="18"/>
                <w:szCs w:val="18"/>
              </w:rPr>
              <w:t>al Pr</w:t>
            </w:r>
            <w:r>
              <w:rPr>
                <w:rFonts w:ascii="Arial" w:hAnsi="Arial" w:cs="Arial"/>
                <w:spacing w:val="-2"/>
                <w:sz w:val="18"/>
                <w:szCs w:val="18"/>
              </w:rPr>
              <w:t>a</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e).</w:t>
            </w:r>
          </w:p>
        </w:tc>
        <w:tc>
          <w:tcPr>
            <w:tcW w:w="1836" w:type="dxa"/>
            <w:tcMar/>
          </w:tcPr>
          <w:p w:rsidRPr="00992AF4" w:rsidR="00B66B57" w:rsidP="00D14B10" w:rsidRDefault="00B66B57" w14:paraId="0921A8B1" w14:textId="77777777">
            <w:pPr>
              <w:spacing w:before="96" w:beforeLines="40" w:after="96" w:afterLines="40"/>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t>When is this evaluated?</w:t>
            </w:r>
          </w:p>
          <w:p w:rsidRPr="00D1752D" w:rsidR="002D535F" w:rsidP="00D14B10" w:rsidRDefault="00C50BC8" w14:paraId="048263FE" w14:textId="7FB41920">
            <w:pPr>
              <w:spacing w:before="96" w:beforeLines="40" w:after="96" w:afterLines="40"/>
              <w:rPr>
                <w:rFonts w:ascii="Arial" w:hAnsi="Arial" w:cs="Arial"/>
                <w:sz w:val="18"/>
                <w:szCs w:val="18"/>
              </w:rPr>
            </w:pPr>
            <w:r w:rsidRPr="00463AD3">
              <w:rPr>
                <w:rFonts w:ascii="Arial" w:hAnsi="Arial" w:cs="Arial"/>
                <w:sz w:val="18"/>
                <w:szCs w:val="18"/>
              </w:rPr>
              <w:t>Application form, pre-employment health screening</w:t>
            </w:r>
          </w:p>
        </w:tc>
      </w:tr>
      <w:tr w:rsidRPr="00F34EB2" w:rsidR="00A37B36" w:rsidTr="2244A1B4" w14:paraId="16230678" w14:textId="77777777">
        <w:trPr>
          <w:trHeight w:val="1199"/>
        </w:trPr>
        <w:tc>
          <w:tcPr>
            <w:tcW w:w="9072" w:type="dxa"/>
            <w:tcMar/>
          </w:tcPr>
          <w:p w:rsidR="00305D98" w:rsidP="00F115C7" w:rsidRDefault="00A37B36" w14:paraId="30636883" w14:textId="77777777">
            <w:pPr>
              <w:spacing w:before="96" w:beforeLines="40" w:after="96" w:afterLines="40"/>
              <w:rPr>
                <w:rFonts w:ascii="Arial" w:hAnsi="Arial" w:cs="Arial"/>
                <w:b/>
                <w:i/>
                <w:color w:val="005EB8"/>
                <w:sz w:val="20"/>
                <w:szCs w:val="20"/>
              </w:rPr>
            </w:pPr>
            <w:r w:rsidRPr="00A37B36">
              <w:rPr>
                <w:rFonts w:ascii="Arial" w:hAnsi="Arial" w:cs="Arial"/>
                <w:sz w:val="20"/>
                <w:szCs w:val="20"/>
              </w:rPr>
              <w:br w:type="page"/>
            </w:r>
            <w:r w:rsidRPr="00992AF4">
              <w:rPr>
                <w:rFonts w:ascii="Arial" w:hAnsi="Arial" w:cs="Arial"/>
                <w:b/>
                <w:i/>
                <w:color w:val="0673A5" w:themeColor="text2" w:themeShade="BF"/>
                <w:sz w:val="20"/>
                <w:szCs w:val="20"/>
              </w:rPr>
              <w:t>Career progression</w:t>
            </w:r>
            <w:r w:rsidRPr="00992AF4" w:rsidR="00CD243F">
              <w:rPr>
                <w:rFonts w:ascii="Arial" w:hAnsi="Arial" w:cs="Arial"/>
                <w:b/>
                <w:i/>
                <w:color w:val="0673A5" w:themeColor="text2" w:themeShade="BF"/>
                <w:sz w:val="20"/>
                <w:szCs w:val="20"/>
              </w:rPr>
              <w:t>:</w:t>
            </w:r>
          </w:p>
          <w:p w:rsidR="00BB704D" w:rsidP="00EB7079" w:rsidRDefault="00BB704D" w14:paraId="5061A4A5" w14:textId="77777777">
            <w:pPr>
              <w:pStyle w:val="TableParagraph"/>
              <w:kinsoku w:val="0"/>
              <w:overflowPunct w:val="0"/>
              <w:rPr>
                <w:rFonts w:ascii="Arial" w:hAnsi="Arial" w:cs="Arial"/>
                <w:sz w:val="18"/>
                <w:szCs w:val="18"/>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s</w:t>
            </w:r>
            <w:r>
              <w:rPr>
                <w:rFonts w:ascii="Arial" w:hAnsi="Arial" w:cs="Arial"/>
                <w:sz w:val="18"/>
                <w:szCs w:val="18"/>
              </w:rPr>
              <w:t>t:</w:t>
            </w:r>
          </w:p>
          <w:p w:rsidRPr="001D6907" w:rsidR="00BB704D" w:rsidP="00BB3BFA" w:rsidRDefault="00BB704D" w14:paraId="4CF62CF3" w14:textId="0841727E">
            <w:pPr>
              <w:pStyle w:val="ListParagraph"/>
              <w:widowControl w:val="0"/>
              <w:numPr>
                <w:ilvl w:val="0"/>
                <w:numId w:val="27"/>
              </w:numPr>
              <w:tabs>
                <w:tab w:val="left" w:pos="529"/>
              </w:tabs>
              <w:kinsoku w:val="0"/>
              <w:overflowPunct w:val="0"/>
              <w:autoSpaceDE w:val="0"/>
              <w:autoSpaceDN w:val="0"/>
              <w:adjustRightInd w:val="0"/>
              <w:spacing w:before="80" w:line="240" w:lineRule="auto"/>
              <w:ind w:left="529"/>
              <w:contextualSpacing w:val="0"/>
              <w:rPr>
                <w:rFonts w:ascii="Arial" w:hAnsi="Arial" w:cs="Arial"/>
                <w:sz w:val="18"/>
                <w:szCs w:val="18"/>
              </w:rPr>
            </w:pPr>
            <w:r w:rsidRPr="001D6907">
              <w:rPr>
                <w:rFonts w:ascii="Arial" w:hAnsi="Arial" w:cs="Arial"/>
                <w:sz w:val="18"/>
                <w:szCs w:val="18"/>
              </w:rPr>
              <w:t>Be ab</w:t>
            </w:r>
            <w:r w:rsidRPr="001D6907">
              <w:rPr>
                <w:rFonts w:ascii="Arial" w:hAnsi="Arial" w:cs="Arial"/>
                <w:spacing w:val="-2"/>
                <w:sz w:val="18"/>
                <w:szCs w:val="18"/>
              </w:rPr>
              <w:t>l</w:t>
            </w:r>
            <w:r w:rsidRPr="001D6907">
              <w:rPr>
                <w:rFonts w:ascii="Arial" w:hAnsi="Arial" w:cs="Arial"/>
                <w:sz w:val="18"/>
                <w:szCs w:val="18"/>
              </w:rPr>
              <w:t>e to</w:t>
            </w:r>
            <w:r w:rsidRPr="001D6907">
              <w:rPr>
                <w:rFonts w:ascii="Arial" w:hAnsi="Arial" w:cs="Arial"/>
                <w:spacing w:val="-2"/>
                <w:sz w:val="18"/>
                <w:szCs w:val="18"/>
              </w:rPr>
              <w:t xml:space="preserve"> </w:t>
            </w:r>
            <w:r w:rsidRPr="001D6907">
              <w:rPr>
                <w:rFonts w:ascii="Arial" w:hAnsi="Arial" w:cs="Arial"/>
                <w:sz w:val="18"/>
                <w:szCs w:val="18"/>
              </w:rPr>
              <w:t>pro</w:t>
            </w:r>
            <w:r w:rsidRPr="001D6907">
              <w:rPr>
                <w:rFonts w:ascii="Arial" w:hAnsi="Arial" w:cs="Arial"/>
                <w:spacing w:val="-2"/>
                <w:sz w:val="18"/>
                <w:szCs w:val="18"/>
              </w:rPr>
              <w:t>v</w:t>
            </w:r>
            <w:r w:rsidRPr="001D6907">
              <w:rPr>
                <w:rFonts w:ascii="Arial" w:hAnsi="Arial" w:cs="Arial"/>
                <w:sz w:val="18"/>
                <w:szCs w:val="18"/>
              </w:rPr>
              <w:t>ide</w:t>
            </w:r>
            <w:r w:rsidRPr="001D6907">
              <w:rPr>
                <w:rFonts w:ascii="Arial" w:hAnsi="Arial" w:cs="Arial"/>
                <w:spacing w:val="-2"/>
                <w:sz w:val="18"/>
                <w:szCs w:val="18"/>
              </w:rPr>
              <w:t xml:space="preserve"> </w:t>
            </w:r>
            <w:r w:rsidRPr="001D6907">
              <w:rPr>
                <w:rFonts w:ascii="Arial" w:hAnsi="Arial" w:cs="Arial"/>
                <w:spacing w:val="1"/>
                <w:sz w:val="18"/>
                <w:szCs w:val="18"/>
              </w:rPr>
              <w:t>c</w:t>
            </w:r>
            <w:r w:rsidRPr="001D6907">
              <w:rPr>
                <w:rFonts w:ascii="Arial" w:hAnsi="Arial" w:cs="Arial"/>
                <w:spacing w:val="-2"/>
                <w:sz w:val="18"/>
                <w:szCs w:val="18"/>
              </w:rPr>
              <w:t>o</w:t>
            </w:r>
            <w:r w:rsidRPr="001D6907">
              <w:rPr>
                <w:rFonts w:ascii="Arial" w:hAnsi="Arial" w:cs="Arial"/>
                <w:spacing w:val="1"/>
                <w:sz w:val="18"/>
                <w:szCs w:val="18"/>
              </w:rPr>
              <w:t>m</w:t>
            </w:r>
            <w:r w:rsidRPr="001D6907">
              <w:rPr>
                <w:rFonts w:ascii="Arial" w:hAnsi="Arial" w:cs="Arial"/>
                <w:sz w:val="18"/>
                <w:szCs w:val="18"/>
              </w:rPr>
              <w:t>p</w:t>
            </w:r>
            <w:r w:rsidRPr="001D6907">
              <w:rPr>
                <w:rFonts w:ascii="Arial" w:hAnsi="Arial" w:cs="Arial"/>
                <w:spacing w:val="-2"/>
                <w:sz w:val="18"/>
                <w:szCs w:val="18"/>
              </w:rPr>
              <w:t>l</w:t>
            </w:r>
            <w:r w:rsidRPr="001D6907">
              <w:rPr>
                <w:rFonts w:ascii="Arial" w:hAnsi="Arial" w:cs="Arial"/>
                <w:sz w:val="18"/>
                <w:szCs w:val="18"/>
              </w:rPr>
              <w:t>ete</w:t>
            </w:r>
            <w:r w:rsidRPr="001D6907">
              <w:rPr>
                <w:rFonts w:ascii="Arial" w:hAnsi="Arial" w:cs="Arial"/>
                <w:spacing w:val="-2"/>
                <w:sz w:val="18"/>
                <w:szCs w:val="18"/>
              </w:rPr>
              <w:t xml:space="preserve"> d</w:t>
            </w:r>
            <w:r w:rsidRPr="001D6907">
              <w:rPr>
                <w:rFonts w:ascii="Arial" w:hAnsi="Arial" w:cs="Arial"/>
                <w:sz w:val="18"/>
                <w:szCs w:val="18"/>
              </w:rPr>
              <w:t>etai</w:t>
            </w:r>
            <w:r w:rsidRPr="001D6907">
              <w:rPr>
                <w:rFonts w:ascii="Arial" w:hAnsi="Arial" w:cs="Arial"/>
                <w:spacing w:val="-2"/>
                <w:sz w:val="18"/>
                <w:szCs w:val="18"/>
              </w:rPr>
              <w:t>l</w:t>
            </w:r>
            <w:r w:rsidRPr="001D6907">
              <w:rPr>
                <w:rFonts w:ascii="Arial" w:hAnsi="Arial" w:cs="Arial"/>
                <w:sz w:val="18"/>
                <w:szCs w:val="18"/>
              </w:rPr>
              <w:t>s</w:t>
            </w:r>
            <w:r w:rsidRPr="001D6907">
              <w:rPr>
                <w:rFonts w:ascii="Arial" w:hAnsi="Arial" w:cs="Arial"/>
                <w:spacing w:val="1"/>
                <w:sz w:val="18"/>
                <w:szCs w:val="18"/>
              </w:rPr>
              <w:t xml:space="preserve"> </w:t>
            </w:r>
            <w:r w:rsidRPr="001D6907">
              <w:rPr>
                <w:rFonts w:ascii="Arial" w:hAnsi="Arial" w:cs="Arial"/>
                <w:spacing w:val="-2"/>
                <w:sz w:val="18"/>
                <w:szCs w:val="18"/>
              </w:rPr>
              <w:t>o</w:t>
            </w:r>
            <w:r w:rsidRPr="001D6907">
              <w:rPr>
                <w:rFonts w:ascii="Arial" w:hAnsi="Arial" w:cs="Arial"/>
                <w:sz w:val="18"/>
                <w:szCs w:val="18"/>
              </w:rPr>
              <w:t>f th</w:t>
            </w:r>
            <w:r w:rsidRPr="001D6907">
              <w:rPr>
                <w:rFonts w:ascii="Arial" w:hAnsi="Arial" w:cs="Arial"/>
                <w:spacing w:val="-2"/>
                <w:sz w:val="18"/>
                <w:szCs w:val="18"/>
              </w:rPr>
              <w:t>e</w:t>
            </w:r>
            <w:r w:rsidRPr="001D6907">
              <w:rPr>
                <w:rFonts w:ascii="Arial" w:hAnsi="Arial" w:cs="Arial"/>
                <w:sz w:val="18"/>
                <w:szCs w:val="18"/>
              </w:rPr>
              <w:t xml:space="preserve">ir </w:t>
            </w:r>
            <w:r w:rsidRPr="001D6907">
              <w:rPr>
                <w:rFonts w:ascii="Arial" w:hAnsi="Arial" w:cs="Arial"/>
                <w:spacing w:val="-2"/>
                <w:sz w:val="18"/>
                <w:szCs w:val="18"/>
              </w:rPr>
              <w:t>e</w:t>
            </w:r>
            <w:r w:rsidRPr="001D6907">
              <w:rPr>
                <w:rFonts w:ascii="Arial" w:hAnsi="Arial" w:cs="Arial"/>
                <w:spacing w:val="1"/>
                <w:sz w:val="18"/>
                <w:szCs w:val="18"/>
              </w:rPr>
              <w:t>m</w:t>
            </w:r>
            <w:r w:rsidRPr="001D6907">
              <w:rPr>
                <w:rFonts w:ascii="Arial" w:hAnsi="Arial" w:cs="Arial"/>
                <w:sz w:val="18"/>
                <w:szCs w:val="18"/>
              </w:rPr>
              <w:t>p</w:t>
            </w:r>
            <w:r w:rsidRPr="001D6907">
              <w:rPr>
                <w:rFonts w:ascii="Arial" w:hAnsi="Arial" w:cs="Arial"/>
                <w:spacing w:val="-2"/>
                <w:sz w:val="18"/>
                <w:szCs w:val="18"/>
              </w:rPr>
              <w:t>l</w:t>
            </w:r>
            <w:r w:rsidRPr="001D6907">
              <w:rPr>
                <w:rFonts w:ascii="Arial" w:hAnsi="Arial" w:cs="Arial"/>
                <w:sz w:val="18"/>
                <w:szCs w:val="18"/>
              </w:rPr>
              <w:t>o</w:t>
            </w:r>
            <w:r w:rsidRPr="001D6907">
              <w:rPr>
                <w:rFonts w:ascii="Arial" w:hAnsi="Arial" w:cs="Arial"/>
                <w:spacing w:val="-2"/>
                <w:sz w:val="18"/>
                <w:szCs w:val="18"/>
              </w:rPr>
              <w:t>y</w:t>
            </w:r>
            <w:r w:rsidRPr="001D6907">
              <w:rPr>
                <w:rFonts w:ascii="Arial" w:hAnsi="Arial" w:cs="Arial"/>
                <w:spacing w:val="1"/>
                <w:sz w:val="18"/>
                <w:szCs w:val="18"/>
              </w:rPr>
              <w:t>m</w:t>
            </w:r>
            <w:r w:rsidRPr="001D6907">
              <w:rPr>
                <w:rFonts w:ascii="Arial" w:hAnsi="Arial" w:cs="Arial"/>
                <w:sz w:val="18"/>
                <w:szCs w:val="18"/>
              </w:rPr>
              <w:t>ent</w:t>
            </w:r>
            <w:r w:rsidRPr="001D6907">
              <w:rPr>
                <w:rFonts w:ascii="Arial" w:hAnsi="Arial" w:cs="Arial"/>
                <w:spacing w:val="-2"/>
                <w:sz w:val="18"/>
                <w:szCs w:val="18"/>
              </w:rPr>
              <w:t xml:space="preserve"> </w:t>
            </w:r>
            <w:r w:rsidRPr="001D6907" w:rsidR="00FA6529">
              <w:rPr>
                <w:rFonts w:ascii="Arial" w:hAnsi="Arial" w:cs="Arial"/>
                <w:sz w:val="18"/>
                <w:szCs w:val="18"/>
              </w:rPr>
              <w:t>h</w:t>
            </w:r>
            <w:r w:rsidRPr="001D6907" w:rsidR="00FA6529">
              <w:rPr>
                <w:rFonts w:ascii="Arial" w:hAnsi="Arial" w:cs="Arial"/>
                <w:spacing w:val="-2"/>
                <w:sz w:val="18"/>
                <w:szCs w:val="18"/>
              </w:rPr>
              <w:t>i</w:t>
            </w:r>
            <w:r w:rsidRPr="001D6907" w:rsidR="00FA6529">
              <w:rPr>
                <w:rFonts w:ascii="Arial" w:hAnsi="Arial" w:cs="Arial"/>
                <w:spacing w:val="1"/>
                <w:sz w:val="18"/>
                <w:szCs w:val="18"/>
              </w:rPr>
              <w:t>s</w:t>
            </w:r>
            <w:r w:rsidRPr="001D6907" w:rsidR="00FA6529">
              <w:rPr>
                <w:rFonts w:ascii="Arial" w:hAnsi="Arial" w:cs="Arial"/>
                <w:spacing w:val="-2"/>
                <w:sz w:val="18"/>
                <w:szCs w:val="18"/>
              </w:rPr>
              <w:t>t</w:t>
            </w:r>
            <w:r w:rsidRPr="001D6907" w:rsidR="00FA6529">
              <w:rPr>
                <w:rFonts w:ascii="Arial" w:hAnsi="Arial" w:cs="Arial"/>
                <w:sz w:val="18"/>
                <w:szCs w:val="18"/>
              </w:rPr>
              <w:t>ory.</w:t>
            </w:r>
          </w:p>
          <w:p w:rsidRPr="00BB3BFA" w:rsidR="00BB704D" w:rsidP="00BB3BFA" w:rsidRDefault="00BB704D" w14:paraId="4DAAFB5C" w14:textId="47D445BB">
            <w:pPr>
              <w:pStyle w:val="ListParagraph"/>
              <w:widowControl w:val="0"/>
              <w:numPr>
                <w:ilvl w:val="0"/>
                <w:numId w:val="27"/>
              </w:numPr>
              <w:tabs>
                <w:tab w:val="left" w:pos="529"/>
              </w:tabs>
              <w:kinsoku w:val="0"/>
              <w:overflowPunct w:val="0"/>
              <w:autoSpaceDE w:val="0"/>
              <w:autoSpaceDN w:val="0"/>
              <w:adjustRightInd w:val="0"/>
              <w:spacing w:before="80" w:line="240" w:lineRule="auto"/>
              <w:ind w:left="529"/>
              <w:contextualSpacing w:val="0"/>
              <w:rPr>
                <w:rFonts w:ascii="Arial" w:hAnsi="Arial" w:cs="Arial"/>
                <w:sz w:val="18"/>
                <w:szCs w:val="18"/>
              </w:rPr>
            </w:pPr>
            <w:r w:rsidRPr="001D6907">
              <w:rPr>
                <w:rFonts w:ascii="Arial" w:hAnsi="Arial" w:cs="Arial"/>
                <w:sz w:val="18"/>
                <w:szCs w:val="18"/>
              </w:rPr>
              <w:t>Ha</w:t>
            </w:r>
            <w:r w:rsidRPr="001D6907">
              <w:rPr>
                <w:rFonts w:ascii="Arial" w:hAnsi="Arial" w:cs="Arial"/>
                <w:spacing w:val="-1"/>
                <w:sz w:val="18"/>
                <w:szCs w:val="18"/>
              </w:rPr>
              <w:t>v</w:t>
            </w:r>
            <w:r w:rsidRPr="001D6907">
              <w:rPr>
                <w:rFonts w:ascii="Arial" w:hAnsi="Arial" w:cs="Arial"/>
                <w:sz w:val="18"/>
                <w:szCs w:val="18"/>
              </w:rPr>
              <w:t>e e</w:t>
            </w:r>
            <w:r w:rsidRPr="001D6907">
              <w:rPr>
                <w:rFonts w:ascii="Arial" w:hAnsi="Arial" w:cs="Arial"/>
                <w:spacing w:val="-2"/>
                <w:sz w:val="18"/>
                <w:szCs w:val="18"/>
              </w:rPr>
              <w:t>v</w:t>
            </w:r>
            <w:r w:rsidRPr="001D6907">
              <w:rPr>
                <w:rFonts w:ascii="Arial" w:hAnsi="Arial" w:cs="Arial"/>
                <w:sz w:val="18"/>
                <w:szCs w:val="18"/>
              </w:rPr>
              <w:t>ide</w:t>
            </w:r>
            <w:r w:rsidRPr="001D6907">
              <w:rPr>
                <w:rFonts w:ascii="Arial" w:hAnsi="Arial" w:cs="Arial"/>
                <w:spacing w:val="-2"/>
                <w:sz w:val="18"/>
                <w:szCs w:val="18"/>
              </w:rPr>
              <w:t>n</w:t>
            </w:r>
            <w:r w:rsidRPr="001D6907">
              <w:rPr>
                <w:rFonts w:ascii="Arial" w:hAnsi="Arial" w:cs="Arial"/>
                <w:spacing w:val="1"/>
                <w:sz w:val="18"/>
                <w:szCs w:val="18"/>
              </w:rPr>
              <w:t>c</w:t>
            </w:r>
            <w:r w:rsidRPr="001D6907">
              <w:rPr>
                <w:rFonts w:ascii="Arial" w:hAnsi="Arial" w:cs="Arial"/>
                <w:sz w:val="18"/>
                <w:szCs w:val="18"/>
              </w:rPr>
              <w:t>e t</w:t>
            </w:r>
            <w:r w:rsidRPr="001D6907">
              <w:rPr>
                <w:rFonts w:ascii="Arial" w:hAnsi="Arial" w:cs="Arial"/>
                <w:spacing w:val="-2"/>
                <w:sz w:val="18"/>
                <w:szCs w:val="18"/>
              </w:rPr>
              <w:t>h</w:t>
            </w:r>
            <w:r w:rsidRPr="001D6907">
              <w:rPr>
                <w:rFonts w:ascii="Arial" w:hAnsi="Arial" w:cs="Arial"/>
                <w:sz w:val="18"/>
                <w:szCs w:val="18"/>
              </w:rPr>
              <w:t>at t</w:t>
            </w:r>
            <w:r w:rsidRPr="001D6907">
              <w:rPr>
                <w:rFonts w:ascii="Arial" w:hAnsi="Arial" w:cs="Arial"/>
                <w:spacing w:val="-2"/>
                <w:sz w:val="18"/>
                <w:szCs w:val="18"/>
              </w:rPr>
              <w:t>h</w:t>
            </w:r>
            <w:r w:rsidRPr="001D6907">
              <w:rPr>
                <w:rFonts w:ascii="Arial" w:hAnsi="Arial" w:cs="Arial"/>
                <w:spacing w:val="2"/>
                <w:sz w:val="18"/>
                <w:szCs w:val="18"/>
              </w:rPr>
              <w:t>e</w:t>
            </w:r>
            <w:r w:rsidRPr="001D6907">
              <w:rPr>
                <w:rFonts w:ascii="Arial" w:hAnsi="Arial" w:cs="Arial"/>
                <w:sz w:val="18"/>
                <w:szCs w:val="18"/>
              </w:rPr>
              <w:t>ir</w:t>
            </w:r>
            <w:r w:rsidRPr="001D6907">
              <w:rPr>
                <w:rFonts w:ascii="Arial" w:hAnsi="Arial" w:cs="Arial"/>
                <w:spacing w:val="-2"/>
                <w:sz w:val="18"/>
                <w:szCs w:val="18"/>
              </w:rPr>
              <w:t xml:space="preserve"> </w:t>
            </w:r>
            <w:r w:rsidRPr="001D6907">
              <w:rPr>
                <w:rFonts w:ascii="Arial" w:hAnsi="Arial" w:cs="Arial"/>
                <w:spacing w:val="1"/>
                <w:sz w:val="18"/>
                <w:szCs w:val="18"/>
              </w:rPr>
              <w:t>c</w:t>
            </w:r>
            <w:r w:rsidRPr="001D6907">
              <w:rPr>
                <w:rFonts w:ascii="Arial" w:hAnsi="Arial" w:cs="Arial"/>
                <w:sz w:val="18"/>
                <w:szCs w:val="18"/>
              </w:rPr>
              <w:t>ar</w:t>
            </w:r>
            <w:r w:rsidRPr="001D6907">
              <w:rPr>
                <w:rFonts w:ascii="Arial" w:hAnsi="Arial" w:cs="Arial"/>
                <w:spacing w:val="-2"/>
                <w:sz w:val="18"/>
                <w:szCs w:val="18"/>
              </w:rPr>
              <w:t>ee</w:t>
            </w:r>
            <w:r w:rsidRPr="001D6907">
              <w:rPr>
                <w:rFonts w:ascii="Arial" w:hAnsi="Arial" w:cs="Arial"/>
                <w:sz w:val="18"/>
                <w:szCs w:val="18"/>
              </w:rPr>
              <w:t>r progr</w:t>
            </w:r>
            <w:r w:rsidRPr="001D6907">
              <w:rPr>
                <w:rFonts w:ascii="Arial" w:hAnsi="Arial" w:cs="Arial"/>
                <w:spacing w:val="-2"/>
                <w:sz w:val="18"/>
                <w:szCs w:val="18"/>
              </w:rPr>
              <w:t>e</w:t>
            </w:r>
            <w:r w:rsidRPr="001D6907">
              <w:rPr>
                <w:rFonts w:ascii="Arial" w:hAnsi="Arial" w:cs="Arial"/>
                <w:spacing w:val="1"/>
                <w:sz w:val="18"/>
                <w:szCs w:val="18"/>
              </w:rPr>
              <w:t>s</w:t>
            </w:r>
            <w:r w:rsidRPr="001D6907">
              <w:rPr>
                <w:rFonts w:ascii="Arial" w:hAnsi="Arial" w:cs="Arial"/>
                <w:spacing w:val="-2"/>
                <w:sz w:val="18"/>
                <w:szCs w:val="18"/>
              </w:rPr>
              <w:t>s</w:t>
            </w:r>
            <w:r w:rsidRPr="001D6907">
              <w:rPr>
                <w:rFonts w:ascii="Arial" w:hAnsi="Arial" w:cs="Arial"/>
                <w:sz w:val="18"/>
                <w:szCs w:val="18"/>
              </w:rPr>
              <w:t>ion</w:t>
            </w:r>
            <w:r w:rsidRPr="001D6907">
              <w:rPr>
                <w:rFonts w:ascii="Arial" w:hAnsi="Arial" w:cs="Arial"/>
                <w:spacing w:val="-2"/>
                <w:sz w:val="18"/>
                <w:szCs w:val="18"/>
              </w:rPr>
              <w:t xml:space="preserve"> </w:t>
            </w:r>
            <w:r w:rsidRPr="001D6907">
              <w:rPr>
                <w:rFonts w:ascii="Arial" w:hAnsi="Arial" w:cs="Arial"/>
                <w:sz w:val="18"/>
                <w:szCs w:val="18"/>
              </w:rPr>
              <w:t>is</w:t>
            </w:r>
            <w:r w:rsidRPr="001D6907">
              <w:rPr>
                <w:rFonts w:ascii="Arial" w:hAnsi="Arial" w:cs="Arial"/>
                <w:spacing w:val="-1"/>
                <w:sz w:val="18"/>
                <w:szCs w:val="18"/>
              </w:rPr>
              <w:t xml:space="preserve"> </w:t>
            </w:r>
            <w:r w:rsidRPr="001D6907">
              <w:rPr>
                <w:rFonts w:ascii="Arial" w:hAnsi="Arial" w:cs="Arial"/>
                <w:spacing w:val="1"/>
                <w:sz w:val="18"/>
                <w:szCs w:val="18"/>
              </w:rPr>
              <w:t>c</w:t>
            </w:r>
            <w:r w:rsidRPr="001D6907">
              <w:rPr>
                <w:rFonts w:ascii="Arial" w:hAnsi="Arial" w:cs="Arial"/>
                <w:sz w:val="18"/>
                <w:szCs w:val="18"/>
              </w:rPr>
              <w:t>o</w:t>
            </w:r>
            <w:r w:rsidRPr="001D6907">
              <w:rPr>
                <w:rFonts w:ascii="Arial" w:hAnsi="Arial" w:cs="Arial"/>
                <w:spacing w:val="-2"/>
                <w:sz w:val="18"/>
                <w:szCs w:val="18"/>
              </w:rPr>
              <w:t>n</w:t>
            </w:r>
            <w:r w:rsidRPr="001D6907">
              <w:rPr>
                <w:rFonts w:ascii="Arial" w:hAnsi="Arial" w:cs="Arial"/>
                <w:spacing w:val="1"/>
                <w:sz w:val="18"/>
                <w:szCs w:val="18"/>
              </w:rPr>
              <w:t>s</w:t>
            </w:r>
            <w:r w:rsidRPr="001D6907">
              <w:rPr>
                <w:rFonts w:ascii="Arial" w:hAnsi="Arial" w:cs="Arial"/>
                <w:spacing w:val="-2"/>
                <w:sz w:val="18"/>
                <w:szCs w:val="18"/>
              </w:rPr>
              <w:t>i</w:t>
            </w:r>
            <w:r w:rsidRPr="001D6907">
              <w:rPr>
                <w:rFonts w:ascii="Arial" w:hAnsi="Arial" w:cs="Arial"/>
                <w:spacing w:val="1"/>
                <w:sz w:val="18"/>
                <w:szCs w:val="18"/>
              </w:rPr>
              <w:t>s</w:t>
            </w:r>
            <w:r w:rsidRPr="001D6907">
              <w:rPr>
                <w:rFonts w:ascii="Arial" w:hAnsi="Arial" w:cs="Arial"/>
                <w:sz w:val="18"/>
                <w:szCs w:val="18"/>
              </w:rPr>
              <w:t>t</w:t>
            </w:r>
            <w:r w:rsidRPr="001D6907">
              <w:rPr>
                <w:rFonts w:ascii="Arial" w:hAnsi="Arial" w:cs="Arial"/>
                <w:spacing w:val="-2"/>
                <w:sz w:val="18"/>
                <w:szCs w:val="18"/>
              </w:rPr>
              <w:t>e</w:t>
            </w:r>
            <w:r w:rsidRPr="001D6907">
              <w:rPr>
                <w:rFonts w:ascii="Arial" w:hAnsi="Arial" w:cs="Arial"/>
                <w:sz w:val="18"/>
                <w:szCs w:val="18"/>
              </w:rPr>
              <w:t xml:space="preserve">nt </w:t>
            </w:r>
            <w:r w:rsidRPr="001D6907">
              <w:rPr>
                <w:rFonts w:ascii="Arial" w:hAnsi="Arial" w:cs="Arial"/>
                <w:spacing w:val="-3"/>
                <w:sz w:val="18"/>
                <w:szCs w:val="18"/>
              </w:rPr>
              <w:t>w</w:t>
            </w:r>
            <w:r w:rsidRPr="001D6907">
              <w:rPr>
                <w:rFonts w:ascii="Arial" w:hAnsi="Arial" w:cs="Arial"/>
                <w:sz w:val="18"/>
                <w:szCs w:val="18"/>
              </w:rPr>
              <w:t>ith th</w:t>
            </w:r>
            <w:r w:rsidRPr="001D6907">
              <w:rPr>
                <w:rFonts w:ascii="Arial" w:hAnsi="Arial" w:cs="Arial"/>
                <w:spacing w:val="-2"/>
                <w:sz w:val="18"/>
                <w:szCs w:val="18"/>
              </w:rPr>
              <w:t>e</w:t>
            </w:r>
            <w:r w:rsidRPr="001D6907">
              <w:rPr>
                <w:rFonts w:ascii="Arial" w:hAnsi="Arial" w:cs="Arial"/>
                <w:sz w:val="18"/>
                <w:szCs w:val="18"/>
              </w:rPr>
              <w:t>ir pe</w:t>
            </w:r>
            <w:r w:rsidRPr="001D6907">
              <w:rPr>
                <w:rFonts w:ascii="Arial" w:hAnsi="Arial" w:cs="Arial"/>
                <w:spacing w:val="-3"/>
                <w:sz w:val="18"/>
                <w:szCs w:val="18"/>
              </w:rPr>
              <w:t>r</w:t>
            </w:r>
            <w:r w:rsidRPr="001D6907">
              <w:rPr>
                <w:rFonts w:ascii="Arial" w:hAnsi="Arial" w:cs="Arial"/>
                <w:spacing w:val="1"/>
                <w:sz w:val="18"/>
                <w:szCs w:val="18"/>
              </w:rPr>
              <w:t>s</w:t>
            </w:r>
            <w:r w:rsidRPr="001D6907">
              <w:rPr>
                <w:rFonts w:ascii="Arial" w:hAnsi="Arial" w:cs="Arial"/>
                <w:sz w:val="18"/>
                <w:szCs w:val="18"/>
              </w:rPr>
              <w:t>o</w:t>
            </w:r>
            <w:r w:rsidRPr="001D6907">
              <w:rPr>
                <w:rFonts w:ascii="Arial" w:hAnsi="Arial" w:cs="Arial"/>
                <w:spacing w:val="-2"/>
                <w:sz w:val="18"/>
                <w:szCs w:val="18"/>
              </w:rPr>
              <w:t>n</w:t>
            </w:r>
            <w:r w:rsidRPr="001D6907">
              <w:rPr>
                <w:rFonts w:ascii="Arial" w:hAnsi="Arial" w:cs="Arial"/>
                <w:sz w:val="18"/>
                <w:szCs w:val="18"/>
              </w:rPr>
              <w:t>al</w:t>
            </w:r>
            <w:r w:rsidRPr="001D6907">
              <w:rPr>
                <w:rFonts w:ascii="Arial" w:hAnsi="Arial" w:cs="Arial"/>
                <w:spacing w:val="-2"/>
                <w:sz w:val="18"/>
                <w:szCs w:val="18"/>
              </w:rPr>
              <w:t xml:space="preserve"> </w:t>
            </w:r>
            <w:r w:rsidRPr="001D6907" w:rsidR="00FA6529">
              <w:rPr>
                <w:rFonts w:ascii="Arial" w:hAnsi="Arial" w:cs="Arial"/>
                <w:spacing w:val="1"/>
                <w:sz w:val="18"/>
                <w:szCs w:val="18"/>
              </w:rPr>
              <w:t>c</w:t>
            </w:r>
            <w:r w:rsidRPr="001D6907" w:rsidR="00FA6529">
              <w:rPr>
                <w:rFonts w:ascii="Arial" w:hAnsi="Arial" w:cs="Arial"/>
                <w:sz w:val="18"/>
                <w:szCs w:val="18"/>
              </w:rPr>
              <w:t>ir</w:t>
            </w:r>
            <w:r w:rsidRPr="001D6907" w:rsidR="00FA6529">
              <w:rPr>
                <w:rFonts w:ascii="Arial" w:hAnsi="Arial" w:cs="Arial"/>
                <w:spacing w:val="-2"/>
                <w:sz w:val="18"/>
                <w:szCs w:val="18"/>
              </w:rPr>
              <w:t>c</w:t>
            </w:r>
            <w:r w:rsidRPr="001D6907" w:rsidR="00FA6529">
              <w:rPr>
                <w:rFonts w:ascii="Arial" w:hAnsi="Arial" w:cs="Arial"/>
                <w:sz w:val="18"/>
                <w:szCs w:val="18"/>
              </w:rPr>
              <w:t>u</w:t>
            </w:r>
            <w:r w:rsidRPr="001D6907" w:rsidR="00FA6529">
              <w:rPr>
                <w:rFonts w:ascii="Arial" w:hAnsi="Arial" w:cs="Arial"/>
                <w:spacing w:val="-2"/>
                <w:sz w:val="18"/>
                <w:szCs w:val="18"/>
              </w:rPr>
              <w:t>m</w:t>
            </w:r>
            <w:r w:rsidRPr="001D6907" w:rsidR="00FA6529">
              <w:rPr>
                <w:rFonts w:ascii="Arial" w:hAnsi="Arial" w:cs="Arial"/>
                <w:spacing w:val="1"/>
                <w:sz w:val="18"/>
                <w:szCs w:val="18"/>
              </w:rPr>
              <w:t>s</w:t>
            </w:r>
            <w:r w:rsidRPr="001D6907" w:rsidR="00FA6529">
              <w:rPr>
                <w:rFonts w:ascii="Arial" w:hAnsi="Arial" w:cs="Arial"/>
                <w:sz w:val="18"/>
                <w:szCs w:val="18"/>
              </w:rPr>
              <w:t>t</w:t>
            </w:r>
            <w:r w:rsidRPr="001D6907" w:rsidR="00FA6529">
              <w:rPr>
                <w:rFonts w:ascii="Arial" w:hAnsi="Arial" w:cs="Arial"/>
                <w:spacing w:val="-2"/>
                <w:sz w:val="18"/>
                <w:szCs w:val="18"/>
              </w:rPr>
              <w:t>a</w:t>
            </w:r>
            <w:r w:rsidRPr="001D6907" w:rsidR="00FA6529">
              <w:rPr>
                <w:rFonts w:ascii="Arial" w:hAnsi="Arial" w:cs="Arial"/>
                <w:sz w:val="18"/>
                <w:szCs w:val="18"/>
              </w:rPr>
              <w:t>n</w:t>
            </w:r>
            <w:r w:rsidRPr="001D6907" w:rsidR="00FA6529">
              <w:rPr>
                <w:rFonts w:ascii="Arial" w:hAnsi="Arial" w:cs="Arial"/>
                <w:spacing w:val="1"/>
                <w:sz w:val="18"/>
                <w:szCs w:val="18"/>
              </w:rPr>
              <w:t>c</w:t>
            </w:r>
            <w:r w:rsidRPr="001D6907" w:rsidR="00FA6529">
              <w:rPr>
                <w:rFonts w:ascii="Arial" w:hAnsi="Arial" w:cs="Arial"/>
                <w:spacing w:val="-2"/>
                <w:sz w:val="18"/>
                <w:szCs w:val="18"/>
              </w:rPr>
              <w:t>e</w:t>
            </w:r>
            <w:r w:rsidRPr="001D6907" w:rsidR="00FA6529">
              <w:rPr>
                <w:rFonts w:ascii="Arial" w:hAnsi="Arial" w:cs="Arial"/>
                <w:sz w:val="18"/>
                <w:szCs w:val="18"/>
              </w:rPr>
              <w:t>s.</w:t>
            </w:r>
          </w:p>
          <w:p w:rsidRPr="00BB3BFA" w:rsidR="00BB704D" w:rsidP="00BB3BFA" w:rsidRDefault="00BB704D" w14:paraId="3379E080" w14:textId="5F803694">
            <w:pPr>
              <w:pStyle w:val="ListParagraph"/>
              <w:widowControl w:val="0"/>
              <w:numPr>
                <w:ilvl w:val="0"/>
                <w:numId w:val="27"/>
              </w:numPr>
              <w:tabs>
                <w:tab w:val="left" w:pos="529"/>
              </w:tabs>
              <w:kinsoku w:val="0"/>
              <w:overflowPunct w:val="0"/>
              <w:autoSpaceDE w:val="0"/>
              <w:autoSpaceDN w:val="0"/>
              <w:adjustRightInd w:val="0"/>
              <w:spacing w:before="80" w:line="206" w:lineRule="exact"/>
              <w:ind w:left="529" w:right="234"/>
              <w:contextualSpacing w:val="0"/>
              <w:rPr>
                <w:rFonts w:ascii="Arial" w:hAnsi="Arial" w:cs="Arial"/>
                <w:spacing w:val="1"/>
                <w:sz w:val="18"/>
                <w:szCs w:val="18"/>
              </w:rPr>
            </w:pPr>
            <w:r w:rsidRPr="00BB3BFA">
              <w:rPr>
                <w:rFonts w:ascii="Arial" w:hAnsi="Arial" w:cs="Arial"/>
                <w:spacing w:val="1"/>
                <w:sz w:val="18"/>
                <w:szCs w:val="18"/>
              </w:rPr>
              <w:t>Have eviden</w:t>
            </w:r>
            <w:r w:rsidRPr="001D6907">
              <w:rPr>
                <w:rFonts w:ascii="Arial" w:hAnsi="Arial" w:cs="Arial"/>
                <w:spacing w:val="1"/>
                <w:sz w:val="18"/>
                <w:szCs w:val="18"/>
              </w:rPr>
              <w:t>c</w:t>
            </w:r>
            <w:r w:rsidRPr="00BB3BFA">
              <w:rPr>
                <w:rFonts w:ascii="Arial" w:hAnsi="Arial" w:cs="Arial"/>
                <w:spacing w:val="1"/>
                <w:sz w:val="18"/>
                <w:szCs w:val="18"/>
              </w:rPr>
              <w:t>e that their present level of a</w:t>
            </w:r>
            <w:r w:rsidRPr="001D6907">
              <w:rPr>
                <w:rFonts w:ascii="Arial" w:hAnsi="Arial" w:cs="Arial"/>
                <w:spacing w:val="1"/>
                <w:sz w:val="18"/>
                <w:szCs w:val="18"/>
              </w:rPr>
              <w:t>c</w:t>
            </w:r>
            <w:r w:rsidRPr="00BB3BFA">
              <w:rPr>
                <w:rFonts w:ascii="Arial" w:hAnsi="Arial" w:cs="Arial"/>
                <w:spacing w:val="1"/>
                <w:sz w:val="18"/>
                <w:szCs w:val="18"/>
              </w:rPr>
              <w:t>hieve</w:t>
            </w:r>
            <w:r w:rsidRPr="001D6907">
              <w:rPr>
                <w:rFonts w:ascii="Arial" w:hAnsi="Arial" w:cs="Arial"/>
                <w:spacing w:val="1"/>
                <w:sz w:val="18"/>
                <w:szCs w:val="18"/>
              </w:rPr>
              <w:t>m</w:t>
            </w:r>
            <w:r w:rsidRPr="00BB3BFA">
              <w:rPr>
                <w:rFonts w:ascii="Arial" w:hAnsi="Arial" w:cs="Arial"/>
                <w:spacing w:val="1"/>
                <w:sz w:val="18"/>
                <w:szCs w:val="18"/>
              </w:rPr>
              <w:t>ent and perfor</w:t>
            </w:r>
            <w:r w:rsidRPr="001D6907">
              <w:rPr>
                <w:rFonts w:ascii="Arial" w:hAnsi="Arial" w:cs="Arial"/>
                <w:spacing w:val="1"/>
                <w:sz w:val="18"/>
                <w:szCs w:val="18"/>
              </w:rPr>
              <w:t>m</w:t>
            </w:r>
            <w:r w:rsidRPr="00BB3BFA">
              <w:rPr>
                <w:rFonts w:ascii="Arial" w:hAnsi="Arial" w:cs="Arial"/>
                <w:spacing w:val="1"/>
                <w:sz w:val="18"/>
                <w:szCs w:val="18"/>
              </w:rPr>
              <w:t>an</w:t>
            </w:r>
            <w:r w:rsidRPr="001D6907">
              <w:rPr>
                <w:rFonts w:ascii="Arial" w:hAnsi="Arial" w:cs="Arial"/>
                <w:spacing w:val="1"/>
                <w:sz w:val="18"/>
                <w:szCs w:val="18"/>
              </w:rPr>
              <w:t>c</w:t>
            </w:r>
            <w:r w:rsidRPr="00BB3BFA">
              <w:rPr>
                <w:rFonts w:ascii="Arial" w:hAnsi="Arial" w:cs="Arial"/>
                <w:spacing w:val="1"/>
                <w:sz w:val="18"/>
                <w:szCs w:val="18"/>
              </w:rPr>
              <w:t xml:space="preserve">e </w:t>
            </w:r>
            <w:r w:rsidRPr="001D6907">
              <w:rPr>
                <w:rFonts w:ascii="Arial" w:hAnsi="Arial" w:cs="Arial"/>
                <w:spacing w:val="1"/>
                <w:sz w:val="18"/>
                <w:szCs w:val="18"/>
              </w:rPr>
              <w:t>i</w:t>
            </w:r>
            <w:r w:rsidRPr="00BB3BFA">
              <w:rPr>
                <w:rFonts w:ascii="Arial" w:hAnsi="Arial" w:cs="Arial"/>
                <w:spacing w:val="1"/>
                <w:sz w:val="18"/>
                <w:szCs w:val="18"/>
              </w:rPr>
              <w:t xml:space="preserve">s </w:t>
            </w:r>
            <w:r w:rsidRPr="001D6907">
              <w:rPr>
                <w:rFonts w:ascii="Arial" w:hAnsi="Arial" w:cs="Arial"/>
                <w:spacing w:val="1"/>
                <w:sz w:val="18"/>
                <w:szCs w:val="18"/>
              </w:rPr>
              <w:t>c</w:t>
            </w:r>
            <w:r w:rsidRPr="00BB3BFA">
              <w:rPr>
                <w:rFonts w:ascii="Arial" w:hAnsi="Arial" w:cs="Arial"/>
                <w:spacing w:val="1"/>
                <w:sz w:val="18"/>
                <w:szCs w:val="18"/>
              </w:rPr>
              <w:t>o</w:t>
            </w:r>
            <w:r w:rsidRPr="001D6907">
              <w:rPr>
                <w:rFonts w:ascii="Arial" w:hAnsi="Arial" w:cs="Arial"/>
                <w:spacing w:val="1"/>
                <w:sz w:val="18"/>
                <w:szCs w:val="18"/>
              </w:rPr>
              <w:t>m</w:t>
            </w:r>
            <w:r w:rsidRPr="00BB3BFA">
              <w:rPr>
                <w:rFonts w:ascii="Arial" w:hAnsi="Arial" w:cs="Arial"/>
                <w:spacing w:val="1"/>
                <w:sz w:val="18"/>
                <w:szCs w:val="18"/>
              </w:rPr>
              <w:t xml:space="preserve">mensurate with the totality of their period of </w:t>
            </w:r>
            <w:r w:rsidRPr="00BB3BFA" w:rsidR="00FA6529">
              <w:rPr>
                <w:rFonts w:ascii="Arial" w:hAnsi="Arial" w:cs="Arial"/>
                <w:spacing w:val="1"/>
                <w:sz w:val="18"/>
                <w:szCs w:val="18"/>
              </w:rPr>
              <w:t>training.</w:t>
            </w:r>
          </w:p>
          <w:p w:rsidR="00BB704D" w:rsidP="2244A1B4" w:rsidRDefault="00BB704D" w14:paraId="65A64D70" w14:textId="15146090">
            <w:pPr>
              <w:pStyle w:val="ListParagraph"/>
              <w:widowControl w:val="0"/>
              <w:numPr>
                <w:ilvl w:val="0"/>
                <w:numId w:val="27"/>
              </w:numPr>
              <w:tabs>
                <w:tab w:val="left" w:pos="529"/>
              </w:tabs>
              <w:kinsoku w:val="0"/>
              <w:overflowPunct w:val="0"/>
              <w:autoSpaceDE w:val="0"/>
              <w:autoSpaceDN w:val="0"/>
              <w:adjustRightInd w:val="0"/>
              <w:spacing w:before="80" w:line="242" w:lineRule="auto"/>
              <w:ind w:left="529" w:right="158"/>
              <w:rPr>
                <w:rFonts w:ascii="Arial" w:hAnsi="Arial" w:cs="Arial"/>
                <w:color w:val="000000"/>
                <w:sz w:val="18"/>
                <w:szCs w:val="18"/>
              </w:rPr>
            </w:pPr>
            <w:r w:rsidRPr="2244A1B4" w:rsidR="767DFDD1">
              <w:rPr>
                <w:rFonts w:ascii="Arial" w:hAnsi="Arial" w:eastAsia="Calibri" w:cs="Arial"/>
                <w:sz w:val="18"/>
                <w:szCs w:val="18"/>
                <w:lang w:eastAsia="en-US"/>
              </w:rPr>
              <w:t xml:space="preserve">Have </w:t>
            </w:r>
            <w:r w:rsidRPr="007747AB" w:rsidR="00BB704D">
              <w:rPr>
                <w:rFonts w:ascii="Arial" w:hAnsi="Arial" w:cs="Arial"/>
                <w:b w:val="1"/>
                <w:bCs w:val="1"/>
                <w:color w:val="005EB8"/>
                <w:sz w:val="18"/>
                <w:szCs w:val="18"/>
              </w:rPr>
              <w:t xml:space="preserve">18 </w:t>
            </w:r>
            <w:r w:rsidRPr="007747AB" w:rsidR="00FA6529">
              <w:rPr>
                <w:rFonts w:ascii="Arial" w:hAnsi="Arial" w:cs="Arial"/>
                <w:b w:val="1"/>
                <w:bCs w:val="1"/>
                <w:color w:val="005EB8"/>
                <w:sz w:val="18"/>
                <w:szCs w:val="18"/>
              </w:rPr>
              <w:t>mon</w:t>
            </w:r>
            <w:r w:rsidRPr="007747AB" w:rsidR="00FA6529">
              <w:rPr>
                <w:rFonts w:ascii="Arial" w:hAnsi="Arial" w:cs="Arial"/>
                <w:b w:val="1"/>
                <w:bCs w:val="1"/>
                <w:color w:val="005EB8"/>
                <w:spacing w:val="-3"/>
                <w:sz w:val="18"/>
                <w:szCs w:val="18"/>
              </w:rPr>
              <w:t>t</w:t>
            </w:r>
            <w:r w:rsidRPr="007747AB" w:rsidR="00FA6529">
              <w:rPr>
                <w:rFonts w:ascii="Arial" w:hAnsi="Arial" w:cs="Arial"/>
                <w:b w:val="1"/>
                <w:bCs w:val="1"/>
                <w:color w:val="005EB8"/>
                <w:sz w:val="18"/>
                <w:szCs w:val="18"/>
              </w:rPr>
              <w:t>hs</w:t>
            </w:r>
            <w:r w:rsidRPr="007747AB" w:rsidR="00BB704D">
              <w:rPr>
                <w:rFonts w:ascii="Arial" w:hAnsi="Arial" w:cs="Arial"/>
                <w:b w:val="1"/>
                <w:bCs w:val="1"/>
                <w:color w:val="005EB8"/>
                <w:spacing w:val="2"/>
                <w:sz w:val="18"/>
                <w:szCs w:val="18"/>
              </w:rPr>
              <w:t xml:space="preserve"> </w:t>
            </w:r>
            <w:r w:rsidRPr="007747AB" w:rsidR="00BB704D">
              <w:rPr>
                <w:rFonts w:ascii="Arial" w:hAnsi="Arial" w:cs="Arial"/>
                <w:b w:val="1"/>
                <w:bCs w:val="1"/>
                <w:color w:val="005EB8"/>
                <w:sz w:val="18"/>
                <w:szCs w:val="18"/>
              </w:rPr>
              <w:t>or</w:t>
            </w:r>
            <w:r w:rsidRPr="007747AB" w:rsidR="00BB704D">
              <w:rPr>
                <w:rFonts w:ascii="Arial" w:hAnsi="Arial" w:cs="Arial"/>
                <w:b w:val="1"/>
                <w:bCs w:val="1"/>
                <w:color w:val="005EB8"/>
                <w:spacing w:val="-2"/>
                <w:sz w:val="18"/>
                <w:szCs w:val="18"/>
              </w:rPr>
              <w:t xml:space="preserve"> </w:t>
            </w:r>
            <w:r w:rsidRPr="007747AB" w:rsidR="00BB704D">
              <w:rPr>
                <w:rFonts w:ascii="Arial" w:hAnsi="Arial" w:cs="Arial"/>
                <w:b w:val="1"/>
                <w:bCs w:val="1"/>
                <w:color w:val="005EB8"/>
                <w:sz w:val="18"/>
                <w:szCs w:val="18"/>
              </w:rPr>
              <w:t>less</w:t>
            </w:r>
            <w:r w:rsidRPr="007747AB" w:rsidR="00BB704D">
              <w:rPr>
                <w:rFonts w:ascii="Arial" w:hAnsi="Arial" w:cs="Arial"/>
                <w:b w:val="1"/>
                <w:bCs w:val="1"/>
                <w:color w:val="005EB8"/>
                <w:spacing w:val="-2"/>
                <w:sz w:val="18"/>
                <w:szCs w:val="18"/>
              </w:rPr>
              <w:t xml:space="preserve"> </w:t>
            </w:r>
            <w:r w:rsidRPr="007747AB" w:rsidR="00BB704D">
              <w:rPr>
                <w:rFonts w:ascii="Arial" w:hAnsi="Arial" w:cs="Arial"/>
                <w:b w:val="1"/>
                <w:bCs w:val="1"/>
                <w:color w:val="005EB8"/>
                <w:sz w:val="18"/>
                <w:szCs w:val="18"/>
              </w:rPr>
              <w:t>ex</w:t>
            </w:r>
            <w:r w:rsidRPr="007747AB" w:rsidR="00BB704D">
              <w:rPr>
                <w:rFonts w:ascii="Arial" w:hAnsi="Arial" w:cs="Arial"/>
                <w:b w:val="1"/>
                <w:bCs w:val="1"/>
                <w:color w:val="005EB8"/>
                <w:spacing w:val="-2"/>
                <w:sz w:val="18"/>
                <w:szCs w:val="18"/>
              </w:rPr>
              <w:t>p</w:t>
            </w:r>
            <w:r w:rsidRPr="007747AB" w:rsidR="00BB704D">
              <w:rPr>
                <w:rFonts w:ascii="Arial" w:hAnsi="Arial" w:cs="Arial"/>
                <w:b w:val="1"/>
                <w:bCs w:val="1"/>
                <w:color w:val="005EB8"/>
                <w:sz w:val="18"/>
                <w:szCs w:val="18"/>
              </w:rPr>
              <w:t>erie</w:t>
            </w:r>
            <w:r w:rsidRPr="007747AB" w:rsidR="00BB704D">
              <w:rPr>
                <w:rFonts w:ascii="Arial" w:hAnsi="Arial" w:cs="Arial"/>
                <w:b w:val="1"/>
                <w:bCs w:val="1"/>
                <w:color w:val="005EB8"/>
                <w:spacing w:val="-2"/>
                <w:sz w:val="18"/>
                <w:szCs w:val="18"/>
              </w:rPr>
              <w:t>n</w:t>
            </w:r>
            <w:r w:rsidRPr="007747AB" w:rsidR="00BB704D">
              <w:rPr>
                <w:rFonts w:ascii="Arial" w:hAnsi="Arial" w:cs="Arial"/>
                <w:b w:val="1"/>
                <w:bCs w:val="1"/>
                <w:color w:val="005EB8"/>
                <w:sz w:val="18"/>
                <w:szCs w:val="18"/>
              </w:rPr>
              <w:t>c</w:t>
            </w:r>
            <w:r w:rsidRPr="007747AB" w:rsidR="00BB704D">
              <w:rPr>
                <w:rFonts w:ascii="Arial" w:hAnsi="Arial" w:cs="Arial"/>
                <w:b w:val="1"/>
                <w:bCs w:val="1"/>
                <w:color w:val="005EB8"/>
                <w:spacing w:val="-1"/>
                <w:sz w:val="18"/>
                <w:szCs w:val="18"/>
              </w:rPr>
              <w:t>e</w:t>
            </w:r>
            <w:r w:rsidRPr="007747AB" w:rsidR="007D35AA">
              <w:rPr>
                <w:rStyle w:val="EndnoteReference"/>
                <w:rFonts w:cs="Arial"/>
                <w:b w:val="1"/>
                <w:bCs w:val="1"/>
                <w:color w:val="005EB8"/>
                <w:spacing w:val="-1"/>
                <w:sz w:val="18"/>
                <w:szCs w:val="18"/>
              </w:rPr>
              <w:endnoteReference w:id="6"/>
            </w:r>
            <w:r w:rsidRPr="007747AB" w:rsidR="00BB704D">
              <w:rPr>
                <w:rFonts w:ascii="Arial" w:hAnsi="Arial" w:cs="Arial"/>
                <w:b w:val="1"/>
                <w:bCs w:val="1"/>
                <w:color w:val="005EB8"/>
                <w:spacing w:val="16"/>
                <w:position w:val="9"/>
                <w:sz w:val="12"/>
                <w:szCs w:val="12"/>
              </w:rPr>
              <w:t xml:space="preserve"> </w:t>
            </w:r>
            <w:r w:rsidRPr="007747AB" w:rsidR="00BB704D">
              <w:rPr>
                <w:rFonts w:ascii="Arial" w:hAnsi="Arial" w:cs="Arial"/>
                <w:b w:val="1"/>
                <w:bCs w:val="1"/>
                <w:color w:val="005EB8"/>
                <w:sz w:val="18"/>
                <w:szCs w:val="18"/>
              </w:rPr>
              <w:t>in Radiolo</w:t>
            </w:r>
            <w:r w:rsidRPr="007747AB" w:rsidR="00BB704D">
              <w:rPr>
                <w:rFonts w:ascii="Arial" w:hAnsi="Arial" w:cs="Arial"/>
                <w:b w:val="1"/>
                <w:bCs w:val="1"/>
                <w:color w:val="005EB8"/>
                <w:spacing w:val="2"/>
                <w:sz w:val="18"/>
                <w:szCs w:val="18"/>
              </w:rPr>
              <w:t>g</w:t>
            </w:r>
            <w:r w:rsidRPr="007747AB" w:rsidR="00BB704D">
              <w:rPr>
                <w:rFonts w:ascii="Arial" w:hAnsi="Arial" w:cs="Arial"/>
                <w:b w:val="1"/>
                <w:bCs w:val="1"/>
                <w:color w:val="005EB8"/>
                <w:spacing w:val="-6"/>
                <w:sz w:val="18"/>
                <w:szCs w:val="18"/>
              </w:rPr>
              <w:t>y</w:t>
            </w:r>
            <w:r w:rsidRPr="007747AB" w:rsidR="007D35AA">
              <w:rPr>
                <w:rFonts w:ascii="Arial" w:hAnsi="Arial" w:cs="Arial"/>
                <w:b w:val="1"/>
                <w:bCs w:val="1"/>
                <w:color w:val="005EB8"/>
                <w:spacing w:val="-6"/>
                <w:sz w:val="18"/>
                <w:szCs w:val="18"/>
              </w:rPr>
              <w:t xml:space="preserve"> </w:t>
            </w:r>
            <w:r w:rsidRPr="007747AB" w:rsidR="007D35AA">
              <w:rPr>
                <w:rStyle w:val="EndnoteReference"/>
                <w:rFonts w:cs="Arial"/>
                <w:b w:val="1"/>
                <w:bCs w:val="1"/>
                <w:color w:val="005EB8"/>
                <w:spacing w:val="-6"/>
                <w:sz w:val="18"/>
                <w:szCs w:val="18"/>
              </w:rPr>
              <w:endnoteReference w:id="7"/>
            </w:r>
            <w:r w:rsidRPr="007747AB" w:rsidR="00BB704D">
              <w:rPr>
                <w:rFonts w:ascii="Arial" w:hAnsi="Arial" w:cs="Arial"/>
                <w:b w:val="1"/>
                <w:bCs w:val="1"/>
                <w:color w:val="005EB8"/>
                <w:spacing w:val="17"/>
                <w:position w:val="9"/>
                <w:sz w:val="12"/>
                <w:szCs w:val="12"/>
              </w:rPr>
              <w:t xml:space="preserve"> </w:t>
            </w:r>
            <w:r w:rsidRPr="007747AB" w:rsidR="00BB704D">
              <w:rPr>
                <w:rFonts w:ascii="Arial" w:hAnsi="Arial" w:cs="Arial"/>
                <w:b w:val="1"/>
                <w:bCs w:val="1"/>
                <w:color w:val="005EB8"/>
                <w:sz w:val="18"/>
                <w:szCs w:val="18"/>
              </w:rPr>
              <w:t>(not inc</w:t>
            </w:r>
            <w:r w:rsidRPr="007747AB" w:rsidR="00BB704D">
              <w:rPr>
                <w:rFonts w:ascii="Arial" w:hAnsi="Arial" w:cs="Arial"/>
                <w:b w:val="1"/>
                <w:bCs w:val="1"/>
                <w:color w:val="005EB8"/>
                <w:spacing w:val="1"/>
                <w:sz w:val="18"/>
                <w:szCs w:val="18"/>
              </w:rPr>
              <w:t>l</w:t>
            </w:r>
            <w:r w:rsidRPr="007747AB" w:rsidR="00BB704D">
              <w:rPr>
                <w:rFonts w:ascii="Arial" w:hAnsi="Arial" w:cs="Arial"/>
                <w:b w:val="1"/>
                <w:bCs w:val="1"/>
                <w:color w:val="005EB8"/>
                <w:spacing w:val="-2"/>
                <w:sz w:val="18"/>
                <w:szCs w:val="18"/>
              </w:rPr>
              <w:t>u</w:t>
            </w:r>
            <w:r w:rsidRPr="007747AB" w:rsidR="00BB704D">
              <w:rPr>
                <w:rFonts w:ascii="Arial" w:hAnsi="Arial" w:cs="Arial"/>
                <w:b w:val="1"/>
                <w:bCs w:val="1"/>
                <w:color w:val="005EB8"/>
                <w:sz w:val="18"/>
                <w:szCs w:val="18"/>
              </w:rPr>
              <w:t>d</w:t>
            </w:r>
            <w:r w:rsidRPr="007747AB" w:rsidR="00BB704D">
              <w:rPr>
                <w:rFonts w:ascii="Arial" w:hAnsi="Arial" w:cs="Arial"/>
                <w:b w:val="1"/>
                <w:bCs w:val="1"/>
                <w:color w:val="005EB8"/>
                <w:spacing w:val="-2"/>
                <w:sz w:val="18"/>
                <w:szCs w:val="18"/>
              </w:rPr>
              <w:t>i</w:t>
            </w:r>
            <w:r w:rsidRPr="007747AB" w:rsidR="00BB704D">
              <w:rPr>
                <w:rFonts w:ascii="Arial" w:hAnsi="Arial" w:cs="Arial"/>
                <w:b w:val="1"/>
                <w:bCs w:val="1"/>
                <w:color w:val="005EB8"/>
                <w:sz w:val="18"/>
                <w:szCs w:val="18"/>
              </w:rPr>
              <w:t>ng Foun</w:t>
            </w:r>
            <w:r w:rsidRPr="007747AB" w:rsidR="00BB704D">
              <w:rPr>
                <w:rFonts w:ascii="Arial" w:hAnsi="Arial" w:cs="Arial"/>
                <w:b w:val="1"/>
                <w:bCs w:val="1"/>
                <w:color w:val="005EB8"/>
                <w:spacing w:val="-2"/>
                <w:sz w:val="18"/>
                <w:szCs w:val="18"/>
              </w:rPr>
              <w:t>d</w:t>
            </w:r>
            <w:r w:rsidRPr="007747AB" w:rsidR="00BB704D">
              <w:rPr>
                <w:rFonts w:ascii="Arial" w:hAnsi="Arial" w:cs="Arial"/>
                <w:b w:val="1"/>
                <w:bCs w:val="1"/>
                <w:color w:val="005EB8"/>
                <w:sz w:val="18"/>
                <w:szCs w:val="18"/>
              </w:rPr>
              <w:t>ation</w:t>
            </w:r>
            <w:r w:rsidRPr="007747AB" w:rsidR="00BB704D">
              <w:rPr>
                <w:rFonts w:ascii="Arial" w:hAnsi="Arial" w:cs="Arial"/>
                <w:b w:val="1"/>
                <w:bCs w:val="1"/>
                <w:color w:val="005EB8"/>
                <w:spacing w:val="-2"/>
                <w:sz w:val="18"/>
                <w:szCs w:val="18"/>
              </w:rPr>
              <w:t xml:space="preserve"> </w:t>
            </w:r>
            <w:r w:rsidRPr="007747AB" w:rsidR="00BB704D">
              <w:rPr>
                <w:rFonts w:ascii="Arial" w:hAnsi="Arial" w:cs="Arial"/>
                <w:b w:val="1"/>
                <w:bCs w:val="1"/>
                <w:color w:val="005EB8"/>
                <w:sz w:val="18"/>
                <w:szCs w:val="18"/>
              </w:rPr>
              <w:t>modu</w:t>
            </w:r>
            <w:r w:rsidRPr="007747AB" w:rsidR="00BB704D">
              <w:rPr>
                <w:rFonts w:ascii="Arial" w:hAnsi="Arial" w:cs="Arial"/>
                <w:b w:val="1"/>
                <w:bCs w:val="1"/>
                <w:color w:val="005EB8"/>
                <w:spacing w:val="-2"/>
                <w:sz w:val="18"/>
                <w:szCs w:val="18"/>
              </w:rPr>
              <w:t>l</w:t>
            </w:r>
            <w:r w:rsidRPr="007747AB" w:rsidR="00BB704D">
              <w:rPr>
                <w:rFonts w:ascii="Arial" w:hAnsi="Arial" w:cs="Arial"/>
                <w:b w:val="1"/>
                <w:bCs w:val="1"/>
                <w:color w:val="005EB8"/>
                <w:sz w:val="18"/>
                <w:szCs w:val="18"/>
              </w:rPr>
              <w:t>es)</w:t>
            </w:r>
            <w:r w:rsidRPr="007747AB" w:rsidR="00BB704D">
              <w:rPr>
                <w:rFonts w:ascii="Arial" w:hAnsi="Arial" w:cs="Arial"/>
                <w:b w:val="1"/>
                <w:bCs w:val="1"/>
                <w:color w:val="005EB8"/>
                <w:spacing w:val="-1"/>
                <w:sz w:val="18"/>
                <w:szCs w:val="18"/>
              </w:rPr>
              <w:t xml:space="preserve"> </w:t>
            </w:r>
            <w:r w:rsidRPr="001D6907" w:rsidR="00BB704D">
              <w:rPr>
                <w:rFonts w:ascii="Arial" w:hAnsi="Arial" w:cs="Arial"/>
                <w:color w:val="000000"/>
                <w:sz w:val="18"/>
                <w:szCs w:val="18"/>
              </w:rPr>
              <w:t>by</w:t>
            </w:r>
            <w:r w:rsidRPr="001D6907" w:rsidR="00BB704D">
              <w:rPr>
                <w:rFonts w:ascii="Arial" w:hAnsi="Arial" w:cs="Arial"/>
                <w:color w:val="000000"/>
                <w:spacing w:val="-2"/>
                <w:sz w:val="18"/>
                <w:szCs w:val="18"/>
              </w:rPr>
              <w:t xml:space="preserve"> </w:t>
            </w:r>
            <w:r w:rsidRPr="001D6907" w:rsidR="00BB704D">
              <w:rPr>
                <w:rFonts w:ascii="Arial" w:hAnsi="Arial" w:cs="Arial"/>
                <w:color w:val="000000"/>
                <w:sz w:val="18"/>
                <w:szCs w:val="18"/>
              </w:rPr>
              <w:t>ti</w:t>
            </w:r>
            <w:r w:rsidRPr="001D6907" w:rsidR="00BB704D">
              <w:rPr>
                <w:rFonts w:ascii="Arial" w:hAnsi="Arial" w:cs="Arial"/>
                <w:color w:val="000000"/>
                <w:spacing w:val="1"/>
                <w:sz w:val="18"/>
                <w:szCs w:val="18"/>
              </w:rPr>
              <w:t>m</w:t>
            </w:r>
            <w:r w:rsidRPr="001D6907" w:rsidR="00BB704D">
              <w:rPr>
                <w:rFonts w:ascii="Arial" w:hAnsi="Arial" w:cs="Arial"/>
                <w:color w:val="000000"/>
                <w:sz w:val="18"/>
                <w:szCs w:val="18"/>
              </w:rPr>
              <w:t>e</w:t>
            </w:r>
            <w:r w:rsidRPr="001D6907" w:rsidR="00BB704D">
              <w:rPr>
                <w:rFonts w:ascii="Arial" w:hAnsi="Arial" w:cs="Arial"/>
                <w:color w:val="000000"/>
                <w:spacing w:val="-2"/>
                <w:sz w:val="18"/>
                <w:szCs w:val="18"/>
              </w:rPr>
              <w:t xml:space="preserve"> </w:t>
            </w:r>
            <w:r w:rsidRPr="001D6907" w:rsidR="00BB704D">
              <w:rPr>
                <w:rFonts w:ascii="Arial" w:hAnsi="Arial" w:cs="Arial"/>
                <w:color w:val="000000"/>
                <w:sz w:val="18"/>
                <w:szCs w:val="18"/>
              </w:rPr>
              <w:t xml:space="preserve">of </w:t>
            </w:r>
            <w:r w:rsidRPr="001D6907" w:rsidR="00BB704D">
              <w:rPr>
                <w:rFonts w:ascii="Arial" w:hAnsi="Arial" w:cs="Arial"/>
                <w:color w:val="000000"/>
                <w:spacing w:val="-2"/>
                <w:sz w:val="18"/>
                <w:szCs w:val="18"/>
              </w:rPr>
              <w:t>i</w:t>
            </w:r>
            <w:r w:rsidRPr="001D6907" w:rsidR="00BB704D">
              <w:rPr>
                <w:rFonts w:ascii="Arial" w:hAnsi="Arial" w:cs="Arial"/>
                <w:color w:val="000000"/>
                <w:sz w:val="18"/>
                <w:szCs w:val="18"/>
              </w:rPr>
              <w:t>nte</w:t>
            </w:r>
            <w:r w:rsidRPr="001D6907" w:rsidR="00BB704D">
              <w:rPr>
                <w:rFonts w:ascii="Arial" w:hAnsi="Arial" w:cs="Arial"/>
                <w:color w:val="000000"/>
                <w:spacing w:val="-2"/>
                <w:sz w:val="18"/>
                <w:szCs w:val="18"/>
              </w:rPr>
              <w:t>n</w:t>
            </w:r>
            <w:r w:rsidRPr="001D6907" w:rsidR="00BB704D">
              <w:rPr>
                <w:rFonts w:ascii="Arial" w:hAnsi="Arial" w:cs="Arial"/>
                <w:color w:val="000000"/>
                <w:sz w:val="18"/>
                <w:szCs w:val="18"/>
              </w:rPr>
              <w:t xml:space="preserve">ded </w:t>
            </w:r>
            <w:r w:rsidRPr="001D6907" w:rsidR="00BB704D">
              <w:rPr>
                <w:rFonts w:ascii="Arial" w:hAnsi="Arial" w:cs="Arial"/>
                <w:color w:val="000000"/>
                <w:spacing w:val="1"/>
                <w:sz w:val="18"/>
                <w:szCs w:val="18"/>
              </w:rPr>
              <w:t>s</w:t>
            </w:r>
            <w:r w:rsidRPr="001D6907" w:rsidR="00BB704D">
              <w:rPr>
                <w:rFonts w:ascii="Arial" w:hAnsi="Arial" w:cs="Arial"/>
                <w:color w:val="000000"/>
                <w:sz w:val="18"/>
                <w:szCs w:val="18"/>
              </w:rPr>
              <w:t>tart</w:t>
            </w:r>
            <w:r w:rsidRPr="001D6907" w:rsidR="00BB704D">
              <w:rPr>
                <w:rFonts w:ascii="Arial" w:hAnsi="Arial" w:cs="Arial"/>
                <w:color w:val="000000"/>
                <w:spacing w:val="-2"/>
                <w:sz w:val="18"/>
                <w:szCs w:val="18"/>
              </w:rPr>
              <w:t xml:space="preserve"> </w:t>
            </w:r>
            <w:r w:rsidRPr="001D6907" w:rsidR="00BB704D">
              <w:rPr>
                <w:rFonts w:ascii="Arial" w:hAnsi="Arial" w:cs="Arial"/>
                <w:color w:val="000000"/>
                <w:sz w:val="18"/>
                <w:szCs w:val="18"/>
              </w:rPr>
              <w:t>date.</w:t>
            </w:r>
            <w:r w:rsidR="00BB704D">
              <w:rPr>
                <w:rFonts w:ascii="Arial" w:hAnsi="Arial" w:cs="Arial"/>
                <w:color w:val="000000"/>
                <w:sz w:val="18"/>
                <w:szCs w:val="18"/>
              </w:rPr>
              <w:t xml:space="preserve"> </w:t>
            </w:r>
          </w:p>
          <w:p w:rsidRPr="003D5270" w:rsidR="003D5270" w:rsidP="00BB3BFA" w:rsidRDefault="00BB704D" w14:paraId="706D44E0" w14:textId="53D34ABA">
            <w:pPr>
              <w:pStyle w:val="ListParagraph"/>
              <w:widowControl w:val="0"/>
              <w:numPr>
                <w:ilvl w:val="0"/>
                <w:numId w:val="27"/>
              </w:numPr>
              <w:tabs>
                <w:tab w:val="left" w:pos="529"/>
              </w:tabs>
              <w:kinsoku w:val="0"/>
              <w:overflowPunct w:val="0"/>
              <w:autoSpaceDE w:val="0"/>
              <w:autoSpaceDN w:val="0"/>
              <w:adjustRightInd w:val="0"/>
              <w:spacing w:before="80" w:line="242" w:lineRule="auto"/>
              <w:ind w:left="529" w:right="158"/>
              <w:contextualSpacing w:val="0"/>
              <w:rPr>
                <w:rFonts w:ascii="Arial" w:hAnsi="Arial" w:cs="Arial"/>
                <w:color w:val="000000"/>
                <w:sz w:val="18"/>
                <w:szCs w:val="18"/>
              </w:rPr>
            </w:pPr>
            <w:r w:rsidRPr="00054270">
              <w:rPr>
                <w:rFonts w:ascii="Arial" w:hAnsi="Arial" w:cs="Arial"/>
                <w:color w:val="000000"/>
                <w:sz w:val="18"/>
                <w:szCs w:val="18"/>
              </w:rPr>
              <w:t>Have notified the Training Programme Director of the Specialty Training Programme they are currently training in if applying to continue training in the same specialty in another region</w:t>
            </w:r>
            <w:r w:rsidR="007747AB">
              <w:rPr>
                <w:rStyle w:val="EndnoteReference"/>
                <w:rFonts w:cs="Arial"/>
                <w:sz w:val="18"/>
                <w:szCs w:val="18"/>
              </w:rPr>
              <w:endnoteReference w:id="8"/>
            </w:r>
          </w:p>
          <w:p w:rsidRPr="003D5270" w:rsidR="003D5270" w:rsidP="00BB3BFA" w:rsidRDefault="003D5270" w14:paraId="6A7F8421" w14:textId="692B2570">
            <w:pPr>
              <w:pStyle w:val="ListParagraph"/>
              <w:widowControl w:val="0"/>
              <w:numPr>
                <w:ilvl w:val="0"/>
                <w:numId w:val="27"/>
              </w:numPr>
              <w:tabs>
                <w:tab w:val="left" w:pos="529"/>
              </w:tabs>
              <w:kinsoku w:val="0"/>
              <w:overflowPunct w:val="0"/>
              <w:autoSpaceDE w:val="0"/>
              <w:autoSpaceDN w:val="0"/>
              <w:adjustRightInd w:val="0"/>
              <w:spacing w:before="80" w:line="242" w:lineRule="auto"/>
              <w:ind w:left="529" w:right="158"/>
              <w:contextualSpacing w:val="0"/>
              <w:rPr>
                <w:rFonts w:ascii="Arial" w:hAnsi="Arial" w:cs="Arial"/>
                <w:color w:val="000000"/>
                <w:sz w:val="18"/>
                <w:szCs w:val="18"/>
              </w:rPr>
            </w:pPr>
            <w:r w:rsidRPr="003D5270">
              <w:rPr>
                <w:rFonts w:ascii="Arial" w:hAnsi="Arial" w:cs="Arial"/>
                <w:sz w:val="18"/>
                <w:szCs w:val="18"/>
              </w:rPr>
              <w:lastRenderedPageBreak/>
              <w:t>Applicants must not have previously relinquished or been released / removed from a training programme in this specialty, except if they have received an ARCP outcome 1 or under exceptional circumstances</w:t>
            </w:r>
            <w:r>
              <w:rPr>
                <w:sz w:val="18"/>
                <w:szCs w:val="18"/>
              </w:rPr>
              <w:t xml:space="preserve"> </w:t>
            </w:r>
            <w:r w:rsidR="007B3A3F">
              <w:rPr>
                <w:rStyle w:val="EndnoteReference"/>
                <w:sz w:val="18"/>
                <w:szCs w:val="18"/>
              </w:rPr>
              <w:endnoteReference w:id="9"/>
            </w:r>
          </w:p>
          <w:p w:rsidRPr="003D5270" w:rsidR="00EB7079" w:rsidP="00BB3BFA" w:rsidRDefault="00BB704D" w14:paraId="2BD8B635" w14:textId="01068D1C">
            <w:pPr>
              <w:pStyle w:val="ListParagraph"/>
              <w:widowControl w:val="0"/>
              <w:numPr>
                <w:ilvl w:val="0"/>
                <w:numId w:val="27"/>
              </w:numPr>
              <w:tabs>
                <w:tab w:val="left" w:pos="529"/>
              </w:tabs>
              <w:kinsoku w:val="0"/>
              <w:overflowPunct w:val="0"/>
              <w:autoSpaceDE w:val="0"/>
              <w:autoSpaceDN w:val="0"/>
              <w:adjustRightInd w:val="0"/>
              <w:spacing w:before="80" w:line="220" w:lineRule="auto"/>
              <w:ind w:left="529" w:right="255"/>
              <w:contextualSpacing w:val="0"/>
              <w:rPr>
                <w:rFonts w:ascii="Arial" w:hAnsi="Arial" w:cs="Arial"/>
                <w:sz w:val="18"/>
                <w:szCs w:val="18"/>
              </w:rPr>
            </w:pPr>
            <w:r w:rsidRPr="001D6907">
              <w:rPr>
                <w:rFonts w:ascii="Arial" w:hAnsi="Arial" w:cs="Arial"/>
                <w:sz w:val="18"/>
                <w:szCs w:val="18"/>
              </w:rPr>
              <w:t>Not pre</w:t>
            </w:r>
            <w:r w:rsidRPr="001D6907">
              <w:rPr>
                <w:rFonts w:ascii="Arial" w:hAnsi="Arial" w:cs="Arial"/>
                <w:spacing w:val="-2"/>
                <w:sz w:val="18"/>
                <w:szCs w:val="18"/>
              </w:rPr>
              <w:t>v</w:t>
            </w:r>
            <w:r w:rsidRPr="001D6907">
              <w:rPr>
                <w:rFonts w:ascii="Arial" w:hAnsi="Arial" w:cs="Arial"/>
                <w:sz w:val="18"/>
                <w:szCs w:val="18"/>
              </w:rPr>
              <w:t>io</w:t>
            </w:r>
            <w:r w:rsidRPr="001D6907">
              <w:rPr>
                <w:rFonts w:ascii="Arial" w:hAnsi="Arial" w:cs="Arial"/>
                <w:spacing w:val="-2"/>
                <w:sz w:val="18"/>
                <w:szCs w:val="18"/>
              </w:rPr>
              <w:t>u</w:t>
            </w:r>
            <w:r w:rsidRPr="001D6907">
              <w:rPr>
                <w:rFonts w:ascii="Arial" w:hAnsi="Arial" w:cs="Arial"/>
                <w:spacing w:val="1"/>
                <w:sz w:val="18"/>
                <w:szCs w:val="18"/>
              </w:rPr>
              <w:t>s</w:t>
            </w:r>
            <w:r w:rsidRPr="001D6907">
              <w:rPr>
                <w:rFonts w:ascii="Arial" w:hAnsi="Arial" w:cs="Arial"/>
                <w:sz w:val="18"/>
                <w:szCs w:val="18"/>
              </w:rPr>
              <w:t>ly</w:t>
            </w:r>
            <w:r w:rsidRPr="001D6907">
              <w:rPr>
                <w:rFonts w:ascii="Arial" w:hAnsi="Arial" w:cs="Arial"/>
                <w:spacing w:val="-2"/>
                <w:sz w:val="18"/>
                <w:szCs w:val="18"/>
              </w:rPr>
              <w:t xml:space="preserve"> </w:t>
            </w:r>
            <w:r w:rsidRPr="001D6907">
              <w:rPr>
                <w:rFonts w:ascii="Arial" w:hAnsi="Arial" w:cs="Arial"/>
                <w:sz w:val="18"/>
                <w:szCs w:val="18"/>
              </w:rPr>
              <w:t>r</w:t>
            </w:r>
            <w:r w:rsidRPr="001D6907">
              <w:rPr>
                <w:rFonts w:ascii="Arial" w:hAnsi="Arial" w:cs="Arial"/>
                <w:spacing w:val="-2"/>
                <w:sz w:val="18"/>
                <w:szCs w:val="18"/>
              </w:rPr>
              <w:t>e</w:t>
            </w:r>
            <w:r w:rsidRPr="001D6907">
              <w:rPr>
                <w:rFonts w:ascii="Arial" w:hAnsi="Arial" w:cs="Arial"/>
                <w:spacing w:val="1"/>
                <w:sz w:val="18"/>
                <w:szCs w:val="18"/>
              </w:rPr>
              <w:t>s</w:t>
            </w:r>
            <w:r w:rsidRPr="001D6907">
              <w:rPr>
                <w:rFonts w:ascii="Arial" w:hAnsi="Arial" w:cs="Arial"/>
                <w:sz w:val="18"/>
                <w:szCs w:val="18"/>
              </w:rPr>
              <w:t>i</w:t>
            </w:r>
            <w:r w:rsidRPr="001D6907">
              <w:rPr>
                <w:rFonts w:ascii="Arial" w:hAnsi="Arial" w:cs="Arial"/>
                <w:spacing w:val="-2"/>
                <w:sz w:val="18"/>
                <w:szCs w:val="18"/>
              </w:rPr>
              <w:t>g</w:t>
            </w:r>
            <w:r w:rsidRPr="001D6907">
              <w:rPr>
                <w:rFonts w:ascii="Arial" w:hAnsi="Arial" w:cs="Arial"/>
                <w:sz w:val="18"/>
                <w:szCs w:val="18"/>
              </w:rPr>
              <w:t>ned,</w:t>
            </w:r>
            <w:r w:rsidRPr="001D6907">
              <w:rPr>
                <w:rFonts w:ascii="Arial" w:hAnsi="Arial" w:cs="Arial"/>
                <w:spacing w:val="-2"/>
                <w:sz w:val="18"/>
                <w:szCs w:val="18"/>
              </w:rPr>
              <w:t xml:space="preserve"> </w:t>
            </w:r>
            <w:r w:rsidRPr="001D6907">
              <w:rPr>
                <w:rFonts w:ascii="Arial" w:hAnsi="Arial" w:cs="Arial"/>
                <w:sz w:val="18"/>
                <w:szCs w:val="18"/>
              </w:rPr>
              <w:t>be</w:t>
            </w:r>
            <w:r w:rsidRPr="001D6907">
              <w:rPr>
                <w:rFonts w:ascii="Arial" w:hAnsi="Arial" w:cs="Arial"/>
                <w:spacing w:val="-2"/>
                <w:sz w:val="18"/>
                <w:szCs w:val="18"/>
              </w:rPr>
              <w:t>e</w:t>
            </w:r>
            <w:r w:rsidRPr="001D6907">
              <w:rPr>
                <w:rFonts w:ascii="Arial" w:hAnsi="Arial" w:cs="Arial"/>
                <w:sz w:val="18"/>
                <w:szCs w:val="18"/>
              </w:rPr>
              <w:t>n</w:t>
            </w:r>
            <w:r w:rsidRPr="001D6907">
              <w:rPr>
                <w:rFonts w:ascii="Arial" w:hAnsi="Arial" w:cs="Arial"/>
                <w:spacing w:val="-2"/>
                <w:sz w:val="18"/>
                <w:szCs w:val="18"/>
              </w:rPr>
              <w:t xml:space="preserve"> </w:t>
            </w:r>
            <w:r w:rsidRPr="001D6907">
              <w:rPr>
                <w:rFonts w:ascii="Arial" w:hAnsi="Arial" w:cs="Arial"/>
                <w:sz w:val="18"/>
                <w:szCs w:val="18"/>
              </w:rPr>
              <w:t>re</w:t>
            </w:r>
            <w:r w:rsidRPr="001D6907">
              <w:rPr>
                <w:rFonts w:ascii="Arial" w:hAnsi="Arial" w:cs="Arial"/>
                <w:spacing w:val="1"/>
                <w:sz w:val="18"/>
                <w:szCs w:val="18"/>
              </w:rPr>
              <w:t>m</w:t>
            </w:r>
            <w:r w:rsidRPr="001D6907">
              <w:rPr>
                <w:rFonts w:ascii="Arial" w:hAnsi="Arial" w:cs="Arial"/>
                <w:sz w:val="18"/>
                <w:szCs w:val="18"/>
              </w:rPr>
              <w:t>o</w:t>
            </w:r>
            <w:r w:rsidRPr="001D6907">
              <w:rPr>
                <w:rFonts w:ascii="Arial" w:hAnsi="Arial" w:cs="Arial"/>
                <w:spacing w:val="-2"/>
                <w:sz w:val="18"/>
                <w:szCs w:val="18"/>
              </w:rPr>
              <w:t>v</w:t>
            </w:r>
            <w:r w:rsidRPr="001D6907">
              <w:rPr>
                <w:rFonts w:ascii="Arial" w:hAnsi="Arial" w:cs="Arial"/>
                <w:sz w:val="18"/>
                <w:szCs w:val="18"/>
              </w:rPr>
              <w:t>ed</w:t>
            </w:r>
            <w:r w:rsidRPr="001D6907">
              <w:rPr>
                <w:rFonts w:ascii="Arial" w:hAnsi="Arial" w:cs="Arial"/>
                <w:spacing w:val="-2"/>
                <w:sz w:val="18"/>
                <w:szCs w:val="18"/>
              </w:rPr>
              <w:t xml:space="preserve"> </w:t>
            </w:r>
            <w:r w:rsidRPr="001D6907">
              <w:rPr>
                <w:rFonts w:ascii="Arial" w:hAnsi="Arial" w:cs="Arial"/>
                <w:sz w:val="18"/>
                <w:szCs w:val="18"/>
              </w:rPr>
              <w:t>fro</w:t>
            </w:r>
            <w:r w:rsidRPr="001D6907">
              <w:rPr>
                <w:rFonts w:ascii="Arial" w:hAnsi="Arial" w:cs="Arial"/>
                <w:spacing w:val="1"/>
                <w:sz w:val="18"/>
                <w:szCs w:val="18"/>
              </w:rPr>
              <w:t>m</w:t>
            </w:r>
            <w:r w:rsidRPr="001D6907">
              <w:rPr>
                <w:rFonts w:ascii="Arial" w:hAnsi="Arial" w:cs="Arial"/>
                <w:sz w:val="18"/>
                <w:szCs w:val="18"/>
              </w:rPr>
              <w:t>,</w:t>
            </w:r>
            <w:r w:rsidRPr="001D6907">
              <w:rPr>
                <w:rFonts w:ascii="Arial" w:hAnsi="Arial" w:cs="Arial"/>
                <w:spacing w:val="-2"/>
                <w:sz w:val="18"/>
                <w:szCs w:val="18"/>
              </w:rPr>
              <w:t xml:space="preserve"> </w:t>
            </w:r>
            <w:r w:rsidRPr="001D6907">
              <w:rPr>
                <w:rFonts w:ascii="Arial" w:hAnsi="Arial" w:cs="Arial"/>
                <w:sz w:val="18"/>
                <w:szCs w:val="18"/>
              </w:rPr>
              <w:t>or r</w:t>
            </w:r>
            <w:r w:rsidRPr="001D6907">
              <w:rPr>
                <w:rFonts w:ascii="Arial" w:hAnsi="Arial" w:cs="Arial"/>
                <w:spacing w:val="-2"/>
                <w:sz w:val="18"/>
                <w:szCs w:val="18"/>
              </w:rPr>
              <w:t>e</w:t>
            </w:r>
            <w:r w:rsidRPr="001D6907">
              <w:rPr>
                <w:rFonts w:ascii="Arial" w:hAnsi="Arial" w:cs="Arial"/>
                <w:sz w:val="18"/>
                <w:szCs w:val="18"/>
              </w:rPr>
              <w:t>li</w:t>
            </w:r>
            <w:r w:rsidRPr="001D6907">
              <w:rPr>
                <w:rFonts w:ascii="Arial" w:hAnsi="Arial" w:cs="Arial"/>
                <w:spacing w:val="-2"/>
                <w:sz w:val="18"/>
                <w:szCs w:val="18"/>
              </w:rPr>
              <w:t>n</w:t>
            </w:r>
            <w:r w:rsidRPr="001D6907">
              <w:rPr>
                <w:rFonts w:ascii="Arial" w:hAnsi="Arial" w:cs="Arial"/>
                <w:sz w:val="18"/>
                <w:szCs w:val="18"/>
              </w:rPr>
              <w:t>qu</w:t>
            </w:r>
            <w:r w:rsidRPr="001D6907">
              <w:rPr>
                <w:rFonts w:ascii="Arial" w:hAnsi="Arial" w:cs="Arial"/>
                <w:spacing w:val="-2"/>
                <w:sz w:val="18"/>
                <w:szCs w:val="18"/>
              </w:rPr>
              <w:t>i</w:t>
            </w:r>
            <w:r w:rsidRPr="001D6907">
              <w:rPr>
                <w:rFonts w:ascii="Arial" w:hAnsi="Arial" w:cs="Arial"/>
                <w:spacing w:val="1"/>
                <w:sz w:val="18"/>
                <w:szCs w:val="18"/>
              </w:rPr>
              <w:t>s</w:t>
            </w:r>
            <w:r w:rsidRPr="001D6907">
              <w:rPr>
                <w:rFonts w:ascii="Arial" w:hAnsi="Arial" w:cs="Arial"/>
                <w:sz w:val="18"/>
                <w:szCs w:val="18"/>
              </w:rPr>
              <w:t>h</w:t>
            </w:r>
            <w:r w:rsidRPr="001D6907">
              <w:rPr>
                <w:rFonts w:ascii="Arial" w:hAnsi="Arial" w:cs="Arial"/>
                <w:spacing w:val="-2"/>
                <w:sz w:val="18"/>
                <w:szCs w:val="18"/>
              </w:rPr>
              <w:t>e</w:t>
            </w:r>
            <w:r w:rsidRPr="001D6907">
              <w:rPr>
                <w:rFonts w:ascii="Arial" w:hAnsi="Arial" w:cs="Arial"/>
                <w:sz w:val="18"/>
                <w:szCs w:val="18"/>
              </w:rPr>
              <w:t>d</w:t>
            </w:r>
            <w:r w:rsidRPr="001D6907">
              <w:rPr>
                <w:rFonts w:ascii="Arial" w:hAnsi="Arial" w:cs="Arial"/>
                <w:spacing w:val="-2"/>
                <w:sz w:val="18"/>
                <w:szCs w:val="18"/>
              </w:rPr>
              <w:t xml:space="preserve"> </w:t>
            </w:r>
            <w:r w:rsidRPr="001D6907">
              <w:rPr>
                <w:rFonts w:ascii="Arial" w:hAnsi="Arial" w:cs="Arial"/>
                <w:sz w:val="18"/>
                <w:szCs w:val="18"/>
              </w:rPr>
              <w:t>a p</w:t>
            </w:r>
            <w:r w:rsidRPr="001D6907">
              <w:rPr>
                <w:rFonts w:ascii="Arial" w:hAnsi="Arial" w:cs="Arial"/>
                <w:spacing w:val="-2"/>
                <w:sz w:val="18"/>
                <w:szCs w:val="18"/>
              </w:rPr>
              <w:t>o</w:t>
            </w:r>
            <w:r w:rsidRPr="001D6907">
              <w:rPr>
                <w:rFonts w:ascii="Arial" w:hAnsi="Arial" w:cs="Arial"/>
                <w:spacing w:val="1"/>
                <w:sz w:val="18"/>
                <w:szCs w:val="18"/>
              </w:rPr>
              <w:t>s</w:t>
            </w:r>
            <w:r w:rsidRPr="001D6907">
              <w:rPr>
                <w:rFonts w:ascii="Arial" w:hAnsi="Arial" w:cs="Arial"/>
                <w:sz w:val="18"/>
                <w:szCs w:val="18"/>
              </w:rPr>
              <w:t>t or</w:t>
            </w:r>
            <w:r w:rsidRPr="001D6907">
              <w:rPr>
                <w:rFonts w:ascii="Arial" w:hAnsi="Arial" w:cs="Arial"/>
                <w:spacing w:val="-2"/>
                <w:sz w:val="18"/>
                <w:szCs w:val="18"/>
              </w:rPr>
              <w:t xml:space="preserve"> </w:t>
            </w:r>
            <w:r w:rsidRPr="001D6907">
              <w:rPr>
                <w:rFonts w:ascii="Arial" w:hAnsi="Arial" w:cs="Arial"/>
                <w:sz w:val="18"/>
                <w:szCs w:val="18"/>
              </w:rPr>
              <w:t>progr</w:t>
            </w:r>
            <w:r w:rsidRPr="001D6907">
              <w:rPr>
                <w:rFonts w:ascii="Arial" w:hAnsi="Arial" w:cs="Arial"/>
                <w:spacing w:val="-2"/>
                <w:sz w:val="18"/>
                <w:szCs w:val="18"/>
              </w:rPr>
              <w:t>am</w:t>
            </w:r>
            <w:r w:rsidRPr="001D6907">
              <w:rPr>
                <w:rFonts w:ascii="Arial" w:hAnsi="Arial" w:cs="Arial"/>
                <w:spacing w:val="1"/>
                <w:sz w:val="18"/>
                <w:szCs w:val="18"/>
              </w:rPr>
              <w:t>m</w:t>
            </w:r>
            <w:r w:rsidRPr="001D6907">
              <w:rPr>
                <w:rFonts w:ascii="Arial" w:hAnsi="Arial" w:cs="Arial"/>
                <w:sz w:val="18"/>
                <w:szCs w:val="18"/>
              </w:rPr>
              <w:t xml:space="preserve">e </w:t>
            </w:r>
            <w:r w:rsidRPr="001D6907">
              <w:rPr>
                <w:rFonts w:ascii="Arial" w:hAnsi="Arial" w:cs="Arial"/>
                <w:spacing w:val="-3"/>
                <w:sz w:val="18"/>
                <w:szCs w:val="18"/>
              </w:rPr>
              <w:t>w</w:t>
            </w:r>
            <w:r w:rsidRPr="001D6907">
              <w:rPr>
                <w:rFonts w:ascii="Arial" w:hAnsi="Arial" w:cs="Arial"/>
                <w:sz w:val="18"/>
                <w:szCs w:val="18"/>
              </w:rPr>
              <w:t>ith r</w:t>
            </w:r>
            <w:r w:rsidRPr="001D6907">
              <w:rPr>
                <w:rFonts w:ascii="Arial" w:hAnsi="Arial" w:cs="Arial"/>
                <w:spacing w:val="-2"/>
                <w:sz w:val="18"/>
                <w:szCs w:val="18"/>
              </w:rPr>
              <w:t>e</w:t>
            </w:r>
            <w:r w:rsidRPr="001D6907">
              <w:rPr>
                <w:rFonts w:ascii="Arial" w:hAnsi="Arial" w:cs="Arial"/>
                <w:spacing w:val="1"/>
                <w:sz w:val="18"/>
                <w:szCs w:val="18"/>
              </w:rPr>
              <w:t>s</w:t>
            </w:r>
            <w:r w:rsidRPr="001D6907">
              <w:rPr>
                <w:rFonts w:ascii="Arial" w:hAnsi="Arial" w:cs="Arial"/>
                <w:spacing w:val="-2"/>
                <w:sz w:val="18"/>
                <w:szCs w:val="18"/>
              </w:rPr>
              <w:t>u</w:t>
            </w:r>
            <w:r w:rsidRPr="001D6907">
              <w:rPr>
                <w:rFonts w:ascii="Arial" w:hAnsi="Arial" w:cs="Arial"/>
                <w:sz w:val="18"/>
                <w:szCs w:val="18"/>
              </w:rPr>
              <w:t>ltant</w:t>
            </w:r>
            <w:r w:rsidRPr="001D6907">
              <w:rPr>
                <w:rFonts w:ascii="Arial" w:hAnsi="Arial" w:cs="Arial"/>
                <w:spacing w:val="-2"/>
                <w:sz w:val="18"/>
                <w:szCs w:val="18"/>
              </w:rPr>
              <w:t xml:space="preserve"> </w:t>
            </w:r>
            <w:r w:rsidRPr="001D6907">
              <w:rPr>
                <w:rFonts w:ascii="Arial" w:hAnsi="Arial" w:cs="Arial"/>
                <w:sz w:val="18"/>
                <w:szCs w:val="18"/>
              </w:rPr>
              <w:t>fa</w:t>
            </w:r>
            <w:r w:rsidRPr="001D6907">
              <w:rPr>
                <w:rFonts w:ascii="Arial" w:hAnsi="Arial" w:cs="Arial"/>
                <w:spacing w:val="-2"/>
                <w:sz w:val="18"/>
                <w:szCs w:val="18"/>
              </w:rPr>
              <w:t>i</w:t>
            </w:r>
            <w:r w:rsidRPr="001D6907">
              <w:rPr>
                <w:rFonts w:ascii="Arial" w:hAnsi="Arial" w:cs="Arial"/>
                <w:sz w:val="18"/>
                <w:szCs w:val="18"/>
              </w:rPr>
              <w:t xml:space="preserve">lure </w:t>
            </w:r>
            <w:r w:rsidRPr="001D6907">
              <w:rPr>
                <w:rFonts w:ascii="Arial" w:hAnsi="Arial" w:cs="Arial"/>
                <w:spacing w:val="-2"/>
                <w:sz w:val="18"/>
                <w:szCs w:val="18"/>
              </w:rPr>
              <w:t>t</w:t>
            </w:r>
            <w:r w:rsidRPr="001D6907">
              <w:rPr>
                <w:rFonts w:ascii="Arial" w:hAnsi="Arial" w:cs="Arial"/>
                <w:sz w:val="18"/>
                <w:szCs w:val="18"/>
              </w:rPr>
              <w:t>o gain</w:t>
            </w:r>
            <w:r w:rsidRPr="001D6907">
              <w:rPr>
                <w:rFonts w:ascii="Arial" w:hAnsi="Arial" w:cs="Arial"/>
                <w:spacing w:val="-2"/>
                <w:sz w:val="18"/>
                <w:szCs w:val="18"/>
              </w:rPr>
              <w:t xml:space="preserve"> </w:t>
            </w:r>
            <w:r w:rsidRPr="001D6907">
              <w:rPr>
                <w:rFonts w:ascii="Arial" w:hAnsi="Arial" w:cs="Arial"/>
                <w:sz w:val="18"/>
                <w:szCs w:val="18"/>
              </w:rPr>
              <w:t>the</w:t>
            </w:r>
            <w:r w:rsidRPr="001D6907">
              <w:rPr>
                <w:rFonts w:ascii="Arial" w:hAnsi="Arial" w:cs="Arial"/>
                <w:spacing w:val="-2"/>
                <w:sz w:val="18"/>
                <w:szCs w:val="18"/>
              </w:rPr>
              <w:t xml:space="preserve"> </w:t>
            </w:r>
            <w:r w:rsidRPr="001D6907">
              <w:rPr>
                <w:rFonts w:ascii="Arial" w:hAnsi="Arial" w:cs="Arial"/>
                <w:sz w:val="18"/>
                <w:szCs w:val="18"/>
              </w:rPr>
              <w:t>a</w:t>
            </w:r>
            <w:r w:rsidRPr="001D6907">
              <w:rPr>
                <w:rFonts w:ascii="Arial" w:hAnsi="Arial" w:cs="Arial"/>
                <w:spacing w:val="-3"/>
                <w:sz w:val="18"/>
                <w:szCs w:val="18"/>
              </w:rPr>
              <w:t>w</w:t>
            </w:r>
            <w:r w:rsidRPr="001D6907">
              <w:rPr>
                <w:rFonts w:ascii="Arial" w:hAnsi="Arial" w:cs="Arial"/>
                <w:sz w:val="18"/>
                <w:szCs w:val="18"/>
              </w:rPr>
              <w:t xml:space="preserve">ard of a </w:t>
            </w:r>
            <w:r>
              <w:rPr>
                <w:rFonts w:ascii="Arial" w:hAnsi="Arial" w:cs="Arial"/>
                <w:sz w:val="18"/>
                <w:szCs w:val="18"/>
              </w:rPr>
              <w:t>FPCC (</w:t>
            </w:r>
            <w:r w:rsidRPr="001D6907">
              <w:rPr>
                <w:rFonts w:ascii="Arial" w:hAnsi="Arial" w:cs="Arial"/>
                <w:sz w:val="18"/>
                <w:szCs w:val="18"/>
              </w:rPr>
              <w:t>FAC</w:t>
            </w:r>
            <w:r w:rsidRPr="001D6907">
              <w:rPr>
                <w:rFonts w:ascii="Arial" w:hAnsi="Arial" w:cs="Arial"/>
                <w:spacing w:val="-1"/>
                <w:sz w:val="18"/>
                <w:szCs w:val="18"/>
              </w:rPr>
              <w:t>D</w:t>
            </w:r>
            <w:r>
              <w:rPr>
                <w:rFonts w:ascii="Arial" w:hAnsi="Arial" w:cs="Arial"/>
                <w:spacing w:val="-1"/>
                <w:sz w:val="18"/>
                <w:szCs w:val="18"/>
              </w:rPr>
              <w:t xml:space="preserve"> </w:t>
            </w:r>
            <w:r w:rsidRPr="001D6907">
              <w:rPr>
                <w:rFonts w:ascii="Arial" w:hAnsi="Arial" w:cs="Arial"/>
                <w:sz w:val="18"/>
                <w:szCs w:val="18"/>
              </w:rPr>
              <w:t>5</w:t>
            </w:r>
            <w:r w:rsidRPr="001D6907">
              <w:rPr>
                <w:rFonts w:ascii="Arial" w:hAnsi="Arial" w:cs="Arial"/>
                <w:spacing w:val="-2"/>
                <w:sz w:val="18"/>
                <w:szCs w:val="18"/>
              </w:rPr>
              <w:t>.</w:t>
            </w:r>
            <w:r w:rsidRPr="001D6907">
              <w:rPr>
                <w:rFonts w:ascii="Arial" w:hAnsi="Arial" w:cs="Arial"/>
                <w:sz w:val="18"/>
                <w:szCs w:val="18"/>
              </w:rPr>
              <w:t>2</w:t>
            </w:r>
            <w:r>
              <w:rPr>
                <w:rFonts w:ascii="Arial" w:hAnsi="Arial" w:cs="Arial"/>
                <w:sz w:val="18"/>
                <w:szCs w:val="18"/>
              </w:rPr>
              <w:t>)</w:t>
            </w:r>
            <w:r w:rsidRPr="001D6907">
              <w:rPr>
                <w:rFonts w:ascii="Arial" w:hAnsi="Arial" w:cs="Arial"/>
                <w:sz w:val="18"/>
                <w:szCs w:val="18"/>
              </w:rPr>
              <w:t>,</w:t>
            </w:r>
            <w:r w:rsidRPr="001D6907">
              <w:rPr>
                <w:rFonts w:ascii="Arial" w:hAnsi="Arial" w:cs="Arial"/>
                <w:spacing w:val="-2"/>
                <w:sz w:val="18"/>
                <w:szCs w:val="18"/>
              </w:rPr>
              <w:t xml:space="preserve"> </w:t>
            </w:r>
            <w:r w:rsidRPr="001D6907">
              <w:rPr>
                <w:rFonts w:ascii="Arial" w:hAnsi="Arial" w:cs="Arial"/>
                <w:sz w:val="18"/>
                <w:szCs w:val="18"/>
              </w:rPr>
              <w:t>e</w:t>
            </w:r>
            <w:r w:rsidRPr="001D6907">
              <w:rPr>
                <w:rFonts w:ascii="Arial" w:hAnsi="Arial" w:cs="Arial"/>
                <w:spacing w:val="-4"/>
                <w:sz w:val="18"/>
                <w:szCs w:val="18"/>
              </w:rPr>
              <w:t>x</w:t>
            </w:r>
            <w:r w:rsidRPr="001D6907">
              <w:rPr>
                <w:rFonts w:ascii="Arial" w:hAnsi="Arial" w:cs="Arial"/>
                <w:spacing w:val="1"/>
                <w:sz w:val="18"/>
                <w:szCs w:val="18"/>
              </w:rPr>
              <w:t>c</w:t>
            </w:r>
            <w:r w:rsidRPr="001D6907">
              <w:rPr>
                <w:rFonts w:ascii="Arial" w:hAnsi="Arial" w:cs="Arial"/>
                <w:sz w:val="18"/>
                <w:szCs w:val="18"/>
              </w:rPr>
              <w:t>ept under</w:t>
            </w:r>
            <w:r w:rsidRPr="001D6907">
              <w:rPr>
                <w:rFonts w:ascii="Arial" w:hAnsi="Arial" w:cs="Arial"/>
                <w:spacing w:val="-2"/>
                <w:sz w:val="18"/>
                <w:szCs w:val="18"/>
              </w:rPr>
              <w:t xml:space="preserve"> </w:t>
            </w:r>
            <w:r w:rsidRPr="001D6907">
              <w:rPr>
                <w:rFonts w:ascii="Arial" w:hAnsi="Arial" w:cs="Arial"/>
                <w:sz w:val="18"/>
                <w:szCs w:val="18"/>
              </w:rPr>
              <w:t>e</w:t>
            </w:r>
            <w:r w:rsidRPr="001D6907">
              <w:rPr>
                <w:rFonts w:ascii="Arial" w:hAnsi="Arial" w:cs="Arial"/>
                <w:spacing w:val="-4"/>
                <w:sz w:val="18"/>
                <w:szCs w:val="18"/>
              </w:rPr>
              <w:t>x</w:t>
            </w:r>
            <w:r w:rsidRPr="001D6907">
              <w:rPr>
                <w:rFonts w:ascii="Arial" w:hAnsi="Arial" w:cs="Arial"/>
                <w:sz w:val="18"/>
                <w:szCs w:val="18"/>
              </w:rPr>
              <w:t>traordinary</w:t>
            </w:r>
            <w:r w:rsidRPr="001D6907">
              <w:rPr>
                <w:rFonts w:ascii="Arial" w:hAnsi="Arial" w:cs="Arial"/>
                <w:spacing w:val="-2"/>
                <w:sz w:val="18"/>
                <w:szCs w:val="18"/>
              </w:rPr>
              <w:t xml:space="preserve"> </w:t>
            </w:r>
            <w:r w:rsidRPr="001D6907">
              <w:rPr>
                <w:rFonts w:ascii="Arial" w:hAnsi="Arial" w:cs="Arial"/>
                <w:spacing w:val="-1"/>
                <w:sz w:val="18"/>
                <w:szCs w:val="18"/>
              </w:rPr>
              <w:t>c</w:t>
            </w:r>
            <w:r w:rsidRPr="001D6907">
              <w:rPr>
                <w:rFonts w:ascii="Arial" w:hAnsi="Arial" w:cs="Arial"/>
                <w:sz w:val="18"/>
                <w:szCs w:val="18"/>
              </w:rPr>
              <w:t>i</w:t>
            </w:r>
            <w:r w:rsidRPr="001D6907">
              <w:rPr>
                <w:rFonts w:ascii="Arial" w:hAnsi="Arial" w:cs="Arial"/>
                <w:spacing w:val="-3"/>
                <w:sz w:val="18"/>
                <w:szCs w:val="18"/>
              </w:rPr>
              <w:t>r</w:t>
            </w:r>
            <w:r w:rsidRPr="001D6907">
              <w:rPr>
                <w:rFonts w:ascii="Arial" w:hAnsi="Arial" w:cs="Arial"/>
                <w:spacing w:val="1"/>
                <w:sz w:val="18"/>
                <w:szCs w:val="18"/>
              </w:rPr>
              <w:t>c</w:t>
            </w:r>
            <w:r w:rsidRPr="001D6907">
              <w:rPr>
                <w:rFonts w:ascii="Arial" w:hAnsi="Arial" w:cs="Arial"/>
                <w:sz w:val="18"/>
                <w:szCs w:val="18"/>
              </w:rPr>
              <w:t>u</w:t>
            </w:r>
            <w:r w:rsidRPr="001D6907">
              <w:rPr>
                <w:rFonts w:ascii="Arial" w:hAnsi="Arial" w:cs="Arial"/>
                <w:spacing w:val="-2"/>
                <w:sz w:val="18"/>
                <w:szCs w:val="18"/>
              </w:rPr>
              <w:t>m</w:t>
            </w:r>
            <w:r w:rsidRPr="001D6907">
              <w:rPr>
                <w:rFonts w:ascii="Arial" w:hAnsi="Arial" w:cs="Arial"/>
                <w:spacing w:val="1"/>
                <w:sz w:val="18"/>
                <w:szCs w:val="18"/>
              </w:rPr>
              <w:t>s</w:t>
            </w:r>
            <w:r w:rsidRPr="001D6907">
              <w:rPr>
                <w:rFonts w:ascii="Arial" w:hAnsi="Arial" w:cs="Arial"/>
                <w:sz w:val="18"/>
                <w:szCs w:val="18"/>
              </w:rPr>
              <w:t>t</w:t>
            </w:r>
            <w:r w:rsidRPr="001D6907">
              <w:rPr>
                <w:rFonts w:ascii="Arial" w:hAnsi="Arial" w:cs="Arial"/>
                <w:spacing w:val="-2"/>
                <w:sz w:val="18"/>
                <w:szCs w:val="18"/>
              </w:rPr>
              <w:t>a</w:t>
            </w:r>
            <w:r w:rsidRPr="001D6907">
              <w:rPr>
                <w:rFonts w:ascii="Arial" w:hAnsi="Arial" w:cs="Arial"/>
                <w:sz w:val="18"/>
                <w:szCs w:val="18"/>
              </w:rPr>
              <w:t>n</w:t>
            </w:r>
            <w:r w:rsidRPr="001D6907">
              <w:rPr>
                <w:rFonts w:ascii="Arial" w:hAnsi="Arial" w:cs="Arial"/>
                <w:spacing w:val="1"/>
                <w:sz w:val="18"/>
                <w:szCs w:val="18"/>
              </w:rPr>
              <w:t>c</w:t>
            </w:r>
            <w:r w:rsidRPr="001D6907">
              <w:rPr>
                <w:rFonts w:ascii="Arial" w:hAnsi="Arial" w:cs="Arial"/>
                <w:spacing w:val="-2"/>
                <w:sz w:val="18"/>
                <w:szCs w:val="18"/>
              </w:rPr>
              <w:t>e</w:t>
            </w:r>
            <w:r w:rsidRPr="001D6907">
              <w:rPr>
                <w:rFonts w:ascii="Arial" w:hAnsi="Arial" w:cs="Arial"/>
                <w:sz w:val="18"/>
                <w:szCs w:val="18"/>
              </w:rPr>
              <w:t>s</w:t>
            </w:r>
            <w:r w:rsidRPr="001D6907">
              <w:rPr>
                <w:rFonts w:ascii="Arial" w:hAnsi="Arial" w:cs="Arial"/>
                <w:spacing w:val="8"/>
                <w:sz w:val="18"/>
                <w:szCs w:val="18"/>
              </w:rPr>
              <w:t xml:space="preserve"> </w:t>
            </w:r>
            <w:r w:rsidRPr="001D6907">
              <w:rPr>
                <w:rFonts w:ascii="Arial" w:hAnsi="Arial" w:cs="Arial"/>
                <w:i/>
                <w:iCs/>
                <w:spacing w:val="-2"/>
                <w:sz w:val="18"/>
                <w:szCs w:val="18"/>
              </w:rPr>
              <w:t>a</w:t>
            </w:r>
            <w:r w:rsidRPr="001D6907">
              <w:rPr>
                <w:rFonts w:ascii="Arial" w:hAnsi="Arial" w:cs="Arial"/>
                <w:i/>
                <w:iCs/>
                <w:sz w:val="18"/>
                <w:szCs w:val="18"/>
              </w:rPr>
              <w:t>nd</w:t>
            </w:r>
            <w:r w:rsidRPr="001D6907">
              <w:rPr>
                <w:rFonts w:ascii="Arial" w:hAnsi="Arial" w:cs="Arial"/>
                <w:i/>
                <w:iCs/>
                <w:spacing w:val="1"/>
                <w:sz w:val="18"/>
                <w:szCs w:val="18"/>
              </w:rPr>
              <w:t xml:space="preserve"> </w:t>
            </w:r>
            <w:r w:rsidRPr="001D6907">
              <w:rPr>
                <w:rFonts w:ascii="Arial" w:hAnsi="Arial" w:cs="Arial"/>
                <w:spacing w:val="-2"/>
                <w:sz w:val="18"/>
                <w:szCs w:val="18"/>
              </w:rPr>
              <w:t>o</w:t>
            </w:r>
            <w:r w:rsidRPr="001D6907">
              <w:rPr>
                <w:rFonts w:ascii="Arial" w:hAnsi="Arial" w:cs="Arial"/>
                <w:sz w:val="18"/>
                <w:szCs w:val="18"/>
              </w:rPr>
              <w:t>n the</w:t>
            </w:r>
            <w:r w:rsidRPr="001D6907">
              <w:rPr>
                <w:rFonts w:ascii="Arial" w:hAnsi="Arial" w:cs="Arial"/>
                <w:spacing w:val="-2"/>
                <w:sz w:val="18"/>
                <w:szCs w:val="18"/>
              </w:rPr>
              <w:t xml:space="preserve"> </w:t>
            </w:r>
            <w:r w:rsidRPr="001D6907">
              <w:rPr>
                <w:rFonts w:ascii="Arial" w:hAnsi="Arial" w:cs="Arial"/>
                <w:sz w:val="18"/>
                <w:szCs w:val="18"/>
              </w:rPr>
              <w:t>pro</w:t>
            </w:r>
            <w:r w:rsidRPr="001D6907">
              <w:rPr>
                <w:rFonts w:ascii="Arial" w:hAnsi="Arial" w:cs="Arial"/>
                <w:spacing w:val="-2"/>
                <w:sz w:val="18"/>
                <w:szCs w:val="18"/>
              </w:rPr>
              <w:t>du</w:t>
            </w:r>
            <w:r w:rsidRPr="001D6907">
              <w:rPr>
                <w:rFonts w:ascii="Arial" w:hAnsi="Arial" w:cs="Arial"/>
                <w:spacing w:val="1"/>
                <w:sz w:val="18"/>
                <w:szCs w:val="18"/>
              </w:rPr>
              <w:t>c</w:t>
            </w:r>
            <w:r w:rsidRPr="001D6907">
              <w:rPr>
                <w:rFonts w:ascii="Arial" w:hAnsi="Arial" w:cs="Arial"/>
                <w:sz w:val="18"/>
                <w:szCs w:val="18"/>
              </w:rPr>
              <w:t>t</w:t>
            </w:r>
            <w:r w:rsidRPr="001D6907">
              <w:rPr>
                <w:rFonts w:ascii="Arial" w:hAnsi="Arial" w:cs="Arial"/>
                <w:spacing w:val="1"/>
                <w:sz w:val="18"/>
                <w:szCs w:val="18"/>
              </w:rPr>
              <w:t>i</w:t>
            </w:r>
            <w:r w:rsidRPr="001D6907">
              <w:rPr>
                <w:rFonts w:ascii="Arial" w:hAnsi="Arial" w:cs="Arial"/>
                <w:spacing w:val="-2"/>
                <w:sz w:val="18"/>
                <w:szCs w:val="18"/>
              </w:rPr>
              <w:t>o</w:t>
            </w:r>
            <w:r w:rsidRPr="001D6907">
              <w:rPr>
                <w:rFonts w:ascii="Arial" w:hAnsi="Arial" w:cs="Arial"/>
                <w:sz w:val="18"/>
                <w:szCs w:val="18"/>
              </w:rPr>
              <w:t>n</w:t>
            </w:r>
            <w:r w:rsidRPr="001D6907">
              <w:rPr>
                <w:rFonts w:ascii="Arial" w:hAnsi="Arial" w:cs="Arial"/>
                <w:spacing w:val="1"/>
                <w:sz w:val="18"/>
                <w:szCs w:val="18"/>
              </w:rPr>
              <w:t xml:space="preserve"> </w:t>
            </w:r>
            <w:r w:rsidRPr="001D6907">
              <w:rPr>
                <w:rFonts w:ascii="Arial" w:hAnsi="Arial" w:cs="Arial"/>
                <w:sz w:val="18"/>
                <w:szCs w:val="18"/>
              </w:rPr>
              <w:t>of</w:t>
            </w:r>
            <w:r w:rsidRPr="001D6907">
              <w:rPr>
                <w:rFonts w:ascii="Arial" w:hAnsi="Arial" w:cs="Arial"/>
                <w:spacing w:val="-2"/>
                <w:sz w:val="18"/>
                <w:szCs w:val="18"/>
              </w:rPr>
              <w:t xml:space="preserve"> </w:t>
            </w:r>
            <w:r w:rsidRPr="001D6907">
              <w:rPr>
                <w:rFonts w:ascii="Arial" w:hAnsi="Arial" w:cs="Arial"/>
                <w:sz w:val="18"/>
                <w:szCs w:val="18"/>
              </w:rPr>
              <w:t>e</w:t>
            </w:r>
            <w:r w:rsidRPr="001D6907">
              <w:rPr>
                <w:rFonts w:ascii="Arial" w:hAnsi="Arial" w:cs="Arial"/>
                <w:spacing w:val="-2"/>
                <w:sz w:val="18"/>
                <w:szCs w:val="18"/>
              </w:rPr>
              <w:t>v</w:t>
            </w:r>
            <w:r w:rsidRPr="001D6907">
              <w:rPr>
                <w:rFonts w:ascii="Arial" w:hAnsi="Arial" w:cs="Arial"/>
                <w:sz w:val="18"/>
                <w:szCs w:val="18"/>
              </w:rPr>
              <w:t>ide</w:t>
            </w:r>
            <w:r w:rsidRPr="001D6907">
              <w:rPr>
                <w:rFonts w:ascii="Arial" w:hAnsi="Arial" w:cs="Arial"/>
                <w:spacing w:val="-2"/>
                <w:sz w:val="18"/>
                <w:szCs w:val="18"/>
              </w:rPr>
              <w:t>n</w:t>
            </w:r>
            <w:r w:rsidRPr="001D6907">
              <w:rPr>
                <w:rFonts w:ascii="Arial" w:hAnsi="Arial" w:cs="Arial"/>
                <w:spacing w:val="1"/>
                <w:sz w:val="18"/>
                <w:szCs w:val="18"/>
              </w:rPr>
              <w:t>c</w:t>
            </w:r>
            <w:r w:rsidRPr="001D6907">
              <w:rPr>
                <w:rFonts w:ascii="Arial" w:hAnsi="Arial" w:cs="Arial"/>
                <w:sz w:val="18"/>
                <w:szCs w:val="18"/>
              </w:rPr>
              <w:t xml:space="preserve">e of </w:t>
            </w:r>
            <w:r w:rsidRPr="001D6907">
              <w:rPr>
                <w:rFonts w:ascii="Arial" w:hAnsi="Arial" w:cs="Arial"/>
                <w:spacing w:val="1"/>
                <w:sz w:val="18"/>
                <w:szCs w:val="18"/>
              </w:rPr>
              <w:t>s</w:t>
            </w:r>
            <w:r w:rsidRPr="001D6907">
              <w:rPr>
                <w:rFonts w:ascii="Arial" w:hAnsi="Arial" w:cs="Arial"/>
                <w:spacing w:val="-2"/>
                <w:sz w:val="18"/>
                <w:szCs w:val="18"/>
              </w:rPr>
              <w:t>a</w:t>
            </w:r>
            <w:r w:rsidRPr="001D6907">
              <w:rPr>
                <w:rFonts w:ascii="Arial" w:hAnsi="Arial" w:cs="Arial"/>
                <w:sz w:val="18"/>
                <w:szCs w:val="18"/>
              </w:rPr>
              <w:t>t</w:t>
            </w:r>
            <w:r w:rsidRPr="001D6907">
              <w:rPr>
                <w:rFonts w:ascii="Arial" w:hAnsi="Arial" w:cs="Arial"/>
                <w:spacing w:val="1"/>
                <w:sz w:val="18"/>
                <w:szCs w:val="18"/>
              </w:rPr>
              <w:t>i</w:t>
            </w:r>
            <w:r w:rsidRPr="001D6907">
              <w:rPr>
                <w:rFonts w:ascii="Arial" w:hAnsi="Arial" w:cs="Arial"/>
                <w:spacing w:val="-2"/>
                <w:sz w:val="18"/>
                <w:szCs w:val="18"/>
              </w:rPr>
              <w:t>s</w:t>
            </w:r>
            <w:r w:rsidRPr="001D6907">
              <w:rPr>
                <w:rFonts w:ascii="Arial" w:hAnsi="Arial" w:cs="Arial"/>
                <w:sz w:val="18"/>
                <w:szCs w:val="18"/>
              </w:rPr>
              <w:t>fa</w:t>
            </w:r>
            <w:r w:rsidRPr="001D6907">
              <w:rPr>
                <w:rFonts w:ascii="Arial" w:hAnsi="Arial" w:cs="Arial"/>
                <w:spacing w:val="1"/>
                <w:sz w:val="18"/>
                <w:szCs w:val="18"/>
              </w:rPr>
              <w:t>c</w:t>
            </w:r>
            <w:r w:rsidRPr="001D6907">
              <w:rPr>
                <w:rFonts w:ascii="Arial" w:hAnsi="Arial" w:cs="Arial"/>
                <w:spacing w:val="-2"/>
                <w:sz w:val="18"/>
                <w:szCs w:val="18"/>
              </w:rPr>
              <w:t>t</w:t>
            </w:r>
            <w:r w:rsidRPr="001D6907">
              <w:rPr>
                <w:rFonts w:ascii="Arial" w:hAnsi="Arial" w:cs="Arial"/>
                <w:sz w:val="18"/>
                <w:szCs w:val="18"/>
              </w:rPr>
              <w:t>ory</w:t>
            </w:r>
            <w:r w:rsidRPr="001D6907">
              <w:rPr>
                <w:rFonts w:ascii="Arial" w:hAnsi="Arial" w:cs="Arial"/>
                <w:spacing w:val="-2"/>
                <w:sz w:val="18"/>
                <w:szCs w:val="18"/>
              </w:rPr>
              <w:t xml:space="preserve"> </w:t>
            </w:r>
            <w:r w:rsidRPr="001D6907">
              <w:rPr>
                <w:rFonts w:ascii="Arial" w:hAnsi="Arial" w:cs="Arial"/>
                <w:sz w:val="18"/>
                <w:szCs w:val="18"/>
              </w:rPr>
              <w:t>ou</w:t>
            </w:r>
            <w:r w:rsidRPr="001D6907">
              <w:rPr>
                <w:rFonts w:ascii="Arial" w:hAnsi="Arial" w:cs="Arial"/>
                <w:spacing w:val="-2"/>
                <w:sz w:val="18"/>
                <w:szCs w:val="18"/>
              </w:rPr>
              <w:t>t</w:t>
            </w:r>
            <w:r w:rsidRPr="001D6907">
              <w:rPr>
                <w:rFonts w:ascii="Arial" w:hAnsi="Arial" w:cs="Arial"/>
                <w:spacing w:val="1"/>
                <w:sz w:val="18"/>
                <w:szCs w:val="18"/>
              </w:rPr>
              <w:t>c</w:t>
            </w:r>
            <w:r w:rsidRPr="001D6907">
              <w:rPr>
                <w:rFonts w:ascii="Arial" w:hAnsi="Arial" w:cs="Arial"/>
                <w:sz w:val="18"/>
                <w:szCs w:val="18"/>
              </w:rPr>
              <w:t>o</w:t>
            </w:r>
            <w:r w:rsidRPr="001D6907">
              <w:rPr>
                <w:rFonts w:ascii="Arial" w:hAnsi="Arial" w:cs="Arial"/>
                <w:spacing w:val="-2"/>
                <w:sz w:val="18"/>
                <w:szCs w:val="18"/>
              </w:rPr>
              <w:t>m</w:t>
            </w:r>
            <w:r w:rsidRPr="001D6907">
              <w:rPr>
                <w:rFonts w:ascii="Arial" w:hAnsi="Arial" w:cs="Arial"/>
                <w:sz w:val="18"/>
                <w:szCs w:val="18"/>
              </w:rPr>
              <w:t>e fr</w:t>
            </w:r>
            <w:r w:rsidRPr="001D6907">
              <w:rPr>
                <w:rFonts w:ascii="Arial" w:hAnsi="Arial" w:cs="Arial"/>
                <w:spacing w:val="-2"/>
                <w:sz w:val="18"/>
                <w:szCs w:val="18"/>
              </w:rPr>
              <w:t>o</w:t>
            </w:r>
            <w:r w:rsidRPr="001D6907">
              <w:rPr>
                <w:rFonts w:ascii="Arial" w:hAnsi="Arial" w:cs="Arial"/>
                <w:sz w:val="18"/>
                <w:szCs w:val="18"/>
              </w:rPr>
              <w:t>m</w:t>
            </w:r>
            <w:r w:rsidRPr="001D6907">
              <w:rPr>
                <w:rFonts w:ascii="Arial" w:hAnsi="Arial" w:cs="Arial"/>
                <w:spacing w:val="1"/>
                <w:sz w:val="18"/>
                <w:szCs w:val="18"/>
              </w:rPr>
              <w:t xml:space="preserve"> </w:t>
            </w:r>
            <w:r w:rsidRPr="001D6907">
              <w:rPr>
                <w:rFonts w:ascii="Arial" w:hAnsi="Arial" w:cs="Arial"/>
                <w:spacing w:val="-2"/>
                <w:sz w:val="18"/>
                <w:szCs w:val="18"/>
              </w:rPr>
              <w:t>a</w:t>
            </w:r>
            <w:r w:rsidRPr="001D6907">
              <w:rPr>
                <w:rFonts w:ascii="Arial" w:hAnsi="Arial" w:cs="Arial"/>
                <w:sz w:val="18"/>
                <w:szCs w:val="18"/>
              </w:rPr>
              <w:t>pprop</w:t>
            </w:r>
            <w:r w:rsidRPr="001D6907">
              <w:rPr>
                <w:rFonts w:ascii="Arial" w:hAnsi="Arial" w:cs="Arial"/>
                <w:spacing w:val="-3"/>
                <w:sz w:val="18"/>
                <w:szCs w:val="18"/>
              </w:rPr>
              <w:t>r</w:t>
            </w:r>
            <w:r w:rsidRPr="001D6907">
              <w:rPr>
                <w:rFonts w:ascii="Arial" w:hAnsi="Arial" w:cs="Arial"/>
                <w:sz w:val="18"/>
                <w:szCs w:val="18"/>
              </w:rPr>
              <w:t xml:space="preserve">iate </w:t>
            </w:r>
            <w:r w:rsidRPr="001D6907">
              <w:rPr>
                <w:rFonts w:ascii="Arial" w:hAnsi="Arial" w:cs="Arial"/>
                <w:spacing w:val="-2"/>
                <w:sz w:val="18"/>
                <w:szCs w:val="18"/>
              </w:rPr>
              <w:t>r</w:t>
            </w:r>
            <w:r w:rsidRPr="001D6907">
              <w:rPr>
                <w:rFonts w:ascii="Arial" w:hAnsi="Arial" w:cs="Arial"/>
                <w:sz w:val="18"/>
                <w:szCs w:val="18"/>
              </w:rPr>
              <w:t>e</w:t>
            </w:r>
            <w:r w:rsidRPr="001D6907">
              <w:rPr>
                <w:rFonts w:ascii="Arial" w:hAnsi="Arial" w:cs="Arial"/>
                <w:spacing w:val="-2"/>
                <w:sz w:val="18"/>
                <w:szCs w:val="18"/>
              </w:rPr>
              <w:t>m</w:t>
            </w:r>
            <w:r w:rsidRPr="001D6907">
              <w:rPr>
                <w:rFonts w:ascii="Arial" w:hAnsi="Arial" w:cs="Arial"/>
                <w:sz w:val="18"/>
                <w:szCs w:val="18"/>
              </w:rPr>
              <w:t>edi</w:t>
            </w:r>
            <w:r w:rsidRPr="001D6907">
              <w:rPr>
                <w:rFonts w:ascii="Arial" w:hAnsi="Arial" w:cs="Arial"/>
                <w:spacing w:val="-2"/>
                <w:sz w:val="18"/>
                <w:szCs w:val="18"/>
              </w:rPr>
              <w:t>a</w:t>
            </w:r>
            <w:r w:rsidRPr="001D6907">
              <w:rPr>
                <w:rFonts w:ascii="Arial" w:hAnsi="Arial" w:cs="Arial"/>
                <w:sz w:val="18"/>
                <w:szCs w:val="18"/>
              </w:rPr>
              <w:t>t</w:t>
            </w:r>
            <w:r w:rsidRPr="001D6907">
              <w:rPr>
                <w:rFonts w:ascii="Arial" w:hAnsi="Arial" w:cs="Arial"/>
                <w:spacing w:val="1"/>
                <w:sz w:val="18"/>
                <w:szCs w:val="18"/>
              </w:rPr>
              <w:t>i</w:t>
            </w:r>
            <w:r w:rsidRPr="001D6907">
              <w:rPr>
                <w:rFonts w:ascii="Arial" w:hAnsi="Arial" w:cs="Arial"/>
                <w:spacing w:val="-2"/>
                <w:sz w:val="18"/>
                <w:szCs w:val="18"/>
              </w:rPr>
              <w:t>o</w:t>
            </w:r>
            <w:r w:rsidR="003D5270">
              <w:rPr>
                <w:rFonts w:ascii="Arial" w:hAnsi="Arial" w:cs="Arial"/>
                <w:spacing w:val="-2"/>
                <w:sz w:val="18"/>
                <w:szCs w:val="18"/>
              </w:rPr>
              <w:t>n</w:t>
            </w:r>
            <w:r w:rsidR="00727896">
              <w:rPr>
                <w:rStyle w:val="EndnoteReference"/>
                <w:rFonts w:cs="Arial"/>
                <w:spacing w:val="-2"/>
                <w:sz w:val="18"/>
                <w:szCs w:val="18"/>
              </w:rPr>
              <w:endnoteReference w:id="10"/>
            </w:r>
          </w:p>
          <w:p w:rsidRPr="00EB7079" w:rsidR="00305D98" w:rsidP="00BB3BFA" w:rsidRDefault="00BB704D" w14:paraId="1C3A5905" w14:textId="6E18CE53">
            <w:pPr>
              <w:pStyle w:val="ListParagraph"/>
              <w:widowControl w:val="0"/>
              <w:numPr>
                <w:ilvl w:val="0"/>
                <w:numId w:val="27"/>
              </w:numPr>
              <w:tabs>
                <w:tab w:val="left" w:pos="529"/>
              </w:tabs>
              <w:kinsoku w:val="0"/>
              <w:overflowPunct w:val="0"/>
              <w:autoSpaceDE w:val="0"/>
              <w:autoSpaceDN w:val="0"/>
              <w:adjustRightInd w:val="0"/>
              <w:spacing w:before="80" w:line="220" w:lineRule="auto"/>
              <w:ind w:left="529" w:right="255"/>
              <w:contextualSpacing w:val="0"/>
              <w:rPr>
                <w:rFonts w:ascii="Arial" w:hAnsi="Arial" w:cs="Arial"/>
                <w:sz w:val="18"/>
                <w:szCs w:val="18"/>
              </w:rPr>
            </w:pPr>
            <w:r w:rsidRPr="00EB7079">
              <w:rPr>
                <w:rFonts w:ascii="Arial" w:hAnsi="Arial" w:cs="Arial"/>
                <w:sz w:val="18"/>
                <w:szCs w:val="18"/>
                <w:lang w:val="en-US"/>
              </w:rPr>
              <w:t>Not already hold, nor be eligible to hold, a CCT/CESR in the specialty they are applying for and/or must not currently be eligible for the specialist register for the specialty to which they are applying</w:t>
            </w:r>
          </w:p>
        </w:tc>
        <w:tc>
          <w:tcPr>
            <w:tcW w:w="1836" w:type="dxa"/>
            <w:tcMar/>
          </w:tcPr>
          <w:p w:rsidRPr="00992AF4" w:rsidR="00B66B57" w:rsidP="00EB7079" w:rsidRDefault="00B66B57" w14:paraId="21F34138" w14:textId="77777777">
            <w:pPr>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lastRenderedPageBreak/>
              <w:t>When is this evaluated?</w:t>
            </w:r>
          </w:p>
          <w:p w:rsidRPr="00EB7079" w:rsidR="00A37B36" w:rsidP="00EB7079" w:rsidRDefault="00EB7079" w14:paraId="130A887E" w14:textId="299706F9">
            <w:pPr>
              <w:rPr>
                <w:rFonts w:ascii="Arial" w:hAnsi="Arial" w:cs="Arial"/>
                <w:sz w:val="18"/>
                <w:szCs w:val="18"/>
              </w:rPr>
            </w:pPr>
            <w:r w:rsidRPr="00EB7079">
              <w:rPr>
                <w:rFonts w:ascii="Arial" w:hAnsi="Arial" w:cs="Arial"/>
                <w:sz w:val="18"/>
                <w:szCs w:val="18"/>
              </w:rPr>
              <w:t>Appl</w:t>
            </w:r>
            <w:r w:rsidRPr="00EB7079">
              <w:rPr>
                <w:rFonts w:ascii="Arial" w:hAnsi="Arial" w:cs="Arial"/>
                <w:spacing w:val="-2"/>
                <w:sz w:val="18"/>
                <w:szCs w:val="18"/>
              </w:rPr>
              <w:t>i</w:t>
            </w:r>
            <w:r w:rsidRPr="00EB7079">
              <w:rPr>
                <w:rFonts w:ascii="Arial" w:hAnsi="Arial" w:cs="Arial"/>
                <w:spacing w:val="1"/>
                <w:sz w:val="18"/>
                <w:szCs w:val="18"/>
              </w:rPr>
              <w:t>c</w:t>
            </w:r>
            <w:r w:rsidRPr="00EB7079">
              <w:rPr>
                <w:rFonts w:ascii="Arial" w:hAnsi="Arial" w:cs="Arial"/>
                <w:sz w:val="18"/>
                <w:szCs w:val="18"/>
              </w:rPr>
              <w:t>at</w:t>
            </w:r>
            <w:r w:rsidRPr="00EB7079">
              <w:rPr>
                <w:rFonts w:ascii="Arial" w:hAnsi="Arial" w:cs="Arial"/>
                <w:spacing w:val="-2"/>
                <w:sz w:val="18"/>
                <w:szCs w:val="18"/>
              </w:rPr>
              <w:t>i</w:t>
            </w:r>
            <w:r w:rsidRPr="00EB7079">
              <w:rPr>
                <w:rFonts w:ascii="Arial" w:hAnsi="Arial" w:cs="Arial"/>
                <w:sz w:val="18"/>
                <w:szCs w:val="18"/>
              </w:rPr>
              <w:t xml:space="preserve">on </w:t>
            </w:r>
            <w:r w:rsidRPr="00EB7079">
              <w:rPr>
                <w:rFonts w:ascii="Arial" w:hAnsi="Arial" w:cs="Arial"/>
                <w:spacing w:val="-2"/>
                <w:sz w:val="18"/>
                <w:szCs w:val="18"/>
              </w:rPr>
              <w:t>f</w:t>
            </w:r>
            <w:r w:rsidRPr="00EB7079">
              <w:rPr>
                <w:rFonts w:ascii="Arial" w:hAnsi="Arial" w:cs="Arial"/>
                <w:sz w:val="18"/>
                <w:szCs w:val="18"/>
              </w:rPr>
              <w:t>orm Inter</w:t>
            </w:r>
            <w:r w:rsidRPr="00EB7079">
              <w:rPr>
                <w:rFonts w:ascii="Arial" w:hAnsi="Arial" w:cs="Arial"/>
                <w:spacing w:val="-2"/>
                <w:sz w:val="18"/>
                <w:szCs w:val="18"/>
              </w:rPr>
              <w:t>v</w:t>
            </w:r>
            <w:r w:rsidRPr="00EB7079">
              <w:rPr>
                <w:rFonts w:ascii="Arial" w:hAnsi="Arial" w:cs="Arial"/>
                <w:sz w:val="18"/>
                <w:szCs w:val="18"/>
              </w:rPr>
              <w:t>ie</w:t>
            </w:r>
            <w:r w:rsidRPr="00EB7079">
              <w:rPr>
                <w:rFonts w:ascii="Arial" w:hAnsi="Arial" w:cs="Arial"/>
                <w:spacing w:val="-3"/>
                <w:sz w:val="18"/>
                <w:szCs w:val="18"/>
              </w:rPr>
              <w:t>w</w:t>
            </w:r>
            <w:r w:rsidRPr="00EB7079">
              <w:rPr>
                <w:rFonts w:ascii="Arial" w:hAnsi="Arial" w:cs="Arial"/>
                <w:sz w:val="18"/>
                <w:szCs w:val="18"/>
              </w:rPr>
              <w:t>/</w:t>
            </w:r>
            <w:r w:rsidRPr="00EB7079">
              <w:rPr>
                <w:rFonts w:ascii="Arial" w:hAnsi="Arial" w:cs="Arial"/>
                <w:spacing w:val="1"/>
                <w:sz w:val="18"/>
                <w:szCs w:val="18"/>
              </w:rPr>
              <w:t>s</w:t>
            </w:r>
            <w:r w:rsidRPr="00EB7079">
              <w:rPr>
                <w:rFonts w:ascii="Arial" w:hAnsi="Arial" w:cs="Arial"/>
                <w:sz w:val="18"/>
                <w:szCs w:val="18"/>
              </w:rPr>
              <w:t>el</w:t>
            </w:r>
            <w:r w:rsidRPr="00EB7079">
              <w:rPr>
                <w:rFonts w:ascii="Arial" w:hAnsi="Arial" w:cs="Arial"/>
                <w:spacing w:val="-2"/>
                <w:sz w:val="18"/>
                <w:szCs w:val="18"/>
              </w:rPr>
              <w:t>e</w:t>
            </w:r>
            <w:r w:rsidRPr="00EB7079">
              <w:rPr>
                <w:rFonts w:ascii="Arial" w:hAnsi="Arial" w:cs="Arial"/>
                <w:spacing w:val="1"/>
                <w:sz w:val="18"/>
                <w:szCs w:val="18"/>
              </w:rPr>
              <w:t>c</w:t>
            </w:r>
            <w:r w:rsidRPr="00EB7079">
              <w:rPr>
                <w:rFonts w:ascii="Arial" w:hAnsi="Arial" w:cs="Arial"/>
                <w:sz w:val="18"/>
                <w:szCs w:val="18"/>
              </w:rPr>
              <w:t>t</w:t>
            </w:r>
            <w:r w:rsidRPr="00EB7079">
              <w:rPr>
                <w:rFonts w:ascii="Arial" w:hAnsi="Arial" w:cs="Arial"/>
                <w:spacing w:val="-2"/>
                <w:sz w:val="18"/>
                <w:szCs w:val="18"/>
              </w:rPr>
              <w:t>i</w:t>
            </w:r>
            <w:r w:rsidRPr="00EB7079">
              <w:rPr>
                <w:rFonts w:ascii="Arial" w:hAnsi="Arial" w:cs="Arial"/>
                <w:sz w:val="18"/>
                <w:szCs w:val="18"/>
              </w:rPr>
              <w:t>on</w:t>
            </w:r>
            <w:r>
              <w:rPr>
                <w:rFonts w:ascii="Arial" w:hAnsi="Arial" w:cs="Arial"/>
                <w:sz w:val="18"/>
                <w:szCs w:val="18"/>
              </w:rPr>
              <w:t xml:space="preserve"> </w:t>
            </w:r>
            <w:r w:rsidRPr="00EB7079">
              <w:rPr>
                <w:rFonts w:ascii="Arial" w:hAnsi="Arial" w:cs="Arial"/>
                <w:spacing w:val="1"/>
                <w:sz w:val="18"/>
                <w:szCs w:val="18"/>
              </w:rPr>
              <w:t>c</w:t>
            </w:r>
            <w:r w:rsidRPr="00EB7079">
              <w:rPr>
                <w:rFonts w:ascii="Arial" w:hAnsi="Arial" w:cs="Arial"/>
                <w:sz w:val="18"/>
                <w:szCs w:val="18"/>
              </w:rPr>
              <w:t>ent</w:t>
            </w:r>
            <w:r w:rsidRPr="00EB7079">
              <w:rPr>
                <w:rFonts w:ascii="Arial" w:hAnsi="Arial" w:cs="Arial"/>
                <w:spacing w:val="-2"/>
                <w:sz w:val="18"/>
                <w:szCs w:val="18"/>
              </w:rPr>
              <w:t>r</w:t>
            </w:r>
            <w:r w:rsidRPr="00EB7079">
              <w:rPr>
                <w:rFonts w:ascii="Arial" w:hAnsi="Arial" w:cs="Arial"/>
                <w:sz w:val="18"/>
                <w:szCs w:val="18"/>
              </w:rPr>
              <w:t>e</w:t>
            </w:r>
          </w:p>
        </w:tc>
      </w:tr>
      <w:tr w:rsidRPr="00F34EB2" w:rsidR="00A37B36" w:rsidTr="2244A1B4" w14:paraId="385D8EE6" w14:textId="77777777">
        <w:tc>
          <w:tcPr>
            <w:tcW w:w="9072" w:type="dxa"/>
            <w:tcBorders>
              <w:bottom w:val="single" w:color="2C2C2C" w:themeColor="text1" w:sz="4" w:space="0"/>
            </w:tcBorders>
            <w:tcMar/>
          </w:tcPr>
          <w:p w:rsidRPr="00992AF4" w:rsidR="00A37B36" w:rsidP="003A72A3" w:rsidRDefault="00A37B36" w14:paraId="3BBBB22B" w14:textId="77777777">
            <w:pPr>
              <w:spacing w:before="96" w:beforeLines="40" w:after="96" w:afterLines="40"/>
              <w:rPr>
                <w:rFonts w:ascii="Arial" w:hAnsi="Arial" w:cs="Arial"/>
                <w:b/>
                <w:i/>
                <w:color w:val="0673A5" w:themeColor="text2" w:themeShade="BF"/>
                <w:sz w:val="20"/>
                <w:szCs w:val="20"/>
              </w:rPr>
            </w:pPr>
            <w:r w:rsidRPr="00992AF4">
              <w:rPr>
                <w:rFonts w:ascii="Arial" w:hAnsi="Arial" w:cs="Arial"/>
                <w:b/>
                <w:i/>
                <w:color w:val="0673A5" w:themeColor="text2" w:themeShade="BF"/>
                <w:sz w:val="20"/>
                <w:szCs w:val="20"/>
              </w:rPr>
              <w:t>Application completion</w:t>
            </w:r>
            <w:r w:rsidRPr="00992AF4" w:rsidR="00CD243F">
              <w:rPr>
                <w:rFonts w:ascii="Arial" w:hAnsi="Arial" w:cs="Arial"/>
                <w:b/>
                <w:i/>
                <w:color w:val="0673A5" w:themeColor="text2" w:themeShade="BF"/>
                <w:sz w:val="20"/>
                <w:szCs w:val="20"/>
              </w:rPr>
              <w:t>:</w:t>
            </w:r>
          </w:p>
          <w:p w:rsidRPr="003A72A3" w:rsidR="003A72A3" w:rsidP="003A72A3" w:rsidRDefault="002D535F" w14:paraId="3ADA84AD" w14:textId="093AF5AA">
            <w:pPr>
              <w:spacing w:before="96" w:beforeLines="40" w:after="96" w:afterLines="40"/>
              <w:rPr>
                <w:rFonts w:ascii="Arial" w:hAnsi="Arial" w:cs="Arial"/>
                <w:b/>
                <w:i/>
                <w:color w:val="005EB8"/>
                <w:sz w:val="20"/>
                <w:szCs w:val="20"/>
              </w:rPr>
            </w:pPr>
            <w:r w:rsidRPr="00463AD3">
              <w:rPr>
                <w:rFonts w:ascii="Arial" w:hAnsi="Arial" w:cs="Arial"/>
                <w:sz w:val="18"/>
                <w:szCs w:val="18"/>
              </w:rPr>
              <w:t xml:space="preserve">ALL sections of application form completed FULLY </w:t>
            </w:r>
            <w:r>
              <w:rPr>
                <w:rFonts w:ascii="Arial" w:hAnsi="Arial" w:cs="Arial"/>
                <w:sz w:val="18"/>
                <w:szCs w:val="18"/>
              </w:rPr>
              <w:t>according to written guidelines</w:t>
            </w:r>
          </w:p>
        </w:tc>
        <w:tc>
          <w:tcPr>
            <w:tcW w:w="1836" w:type="dxa"/>
            <w:tcBorders>
              <w:bottom w:val="single" w:color="2C2C2C" w:themeColor="text1" w:sz="4" w:space="0"/>
            </w:tcBorders>
            <w:tcMar/>
          </w:tcPr>
          <w:p w:rsidRPr="00992AF4" w:rsidR="00B66B57" w:rsidP="0086605B" w:rsidRDefault="00B66B57" w14:paraId="7BBCD6A1" w14:textId="77777777">
            <w:pPr>
              <w:spacing w:before="96" w:beforeLines="40" w:after="96" w:afterLines="40"/>
              <w:rPr>
                <w:rFonts w:ascii="Arial" w:hAnsi="Arial" w:cs="Arial"/>
                <w:b/>
                <w:color w:val="0673A5" w:themeColor="text2" w:themeShade="BF"/>
                <w:sz w:val="20"/>
                <w:szCs w:val="16"/>
              </w:rPr>
            </w:pPr>
            <w:r w:rsidRPr="00992AF4">
              <w:rPr>
                <w:rFonts w:ascii="Arial" w:hAnsi="Arial" w:cs="Arial"/>
                <w:b/>
                <w:color w:val="0673A5" w:themeColor="text2" w:themeShade="BF"/>
                <w:sz w:val="20"/>
                <w:szCs w:val="16"/>
              </w:rPr>
              <w:t>When is this evaluated?</w:t>
            </w:r>
          </w:p>
          <w:p w:rsidRPr="00A37B36" w:rsidR="00A37B36" w:rsidP="0086605B" w:rsidRDefault="002D535F" w14:paraId="3E114A56" w14:textId="56119638">
            <w:pPr>
              <w:spacing w:before="96" w:beforeLines="40" w:after="96" w:afterLines="40"/>
              <w:rPr>
                <w:rFonts w:ascii="Arial" w:hAnsi="Arial" w:cs="Arial"/>
                <w:sz w:val="20"/>
                <w:szCs w:val="20"/>
              </w:rPr>
            </w:pPr>
            <w:r w:rsidRPr="00463AD3">
              <w:rPr>
                <w:rFonts w:ascii="Arial" w:hAnsi="Arial" w:cs="Arial"/>
                <w:sz w:val="18"/>
                <w:szCs w:val="18"/>
              </w:rPr>
              <w:t>Application form</w:t>
            </w:r>
          </w:p>
        </w:tc>
      </w:tr>
    </w:tbl>
    <w:p w:rsidR="00BB3BFA" w:rsidRDefault="00BB3BFA" w14:paraId="77479823" w14:textId="77777777"/>
    <w:tbl>
      <w:tblPr>
        <w:tblStyle w:val="TableGrid"/>
        <w:tblW w:w="10916" w:type="dxa"/>
        <w:tblLook w:val="04A0" w:firstRow="1" w:lastRow="0" w:firstColumn="1" w:lastColumn="0" w:noHBand="0" w:noVBand="1"/>
      </w:tblPr>
      <w:tblGrid>
        <w:gridCol w:w="4464"/>
        <w:gridCol w:w="6"/>
        <w:gridCol w:w="4433"/>
        <w:gridCol w:w="2013"/>
      </w:tblGrid>
      <w:tr w:rsidRPr="00B420C4" w:rsidR="00B420C4" w:rsidTr="2F56324F" w14:paraId="4C9CB521" w14:textId="77777777">
        <w:trPr>
          <w:trHeight w:val="520"/>
        </w:trPr>
        <w:tc>
          <w:tcPr>
            <w:tcW w:w="10916" w:type="dxa"/>
            <w:gridSpan w:val="4"/>
          </w:tcPr>
          <w:p w:rsidRPr="00B420C4" w:rsidR="00B420C4" w:rsidP="00B420C4" w:rsidRDefault="00B420C4" w14:paraId="0CD11845" w14:textId="77777777">
            <w:pPr>
              <w:rPr>
                <w:rFonts w:ascii="Arial" w:hAnsi="Arial" w:cs="Arial"/>
                <w:b/>
              </w:rPr>
            </w:pPr>
            <w:r w:rsidRPr="005846DC">
              <w:rPr>
                <w:rFonts w:ascii="Arial" w:hAnsi="Arial" w:cs="Arial"/>
                <w:b/>
                <w:color w:val="0673A5" w:themeColor="text2" w:themeShade="BF"/>
                <w:szCs w:val="16"/>
              </w:rPr>
              <w:t>SELECTION CRITERIA</w:t>
            </w:r>
          </w:p>
        </w:tc>
      </w:tr>
      <w:tr w:rsidRPr="00B420C4" w:rsidR="00B420C4" w:rsidTr="2F56324F" w14:paraId="3A2E0610" w14:textId="77777777">
        <w:tc>
          <w:tcPr>
            <w:tcW w:w="10916" w:type="dxa"/>
            <w:gridSpan w:val="4"/>
          </w:tcPr>
          <w:p w:rsidRPr="00B420C4" w:rsidR="00B420C4" w:rsidP="00B420C4" w:rsidRDefault="00B420C4" w14:paraId="4F563B4E" w14:textId="77777777">
            <w:pPr>
              <w:spacing w:before="96" w:beforeLines="40" w:after="96" w:afterLines="40"/>
              <w:rPr>
                <w:rFonts w:ascii="Arial" w:hAnsi="Arial" w:cs="Arial"/>
                <w:b/>
                <w:i/>
                <w:sz w:val="20"/>
                <w:szCs w:val="20"/>
              </w:rPr>
            </w:pPr>
            <w:r w:rsidRPr="005846DC">
              <w:rPr>
                <w:rFonts w:ascii="Arial" w:hAnsi="Arial" w:cs="Arial"/>
                <w:b/>
                <w:i/>
                <w:color w:val="0673A5" w:themeColor="text2" w:themeShade="BF"/>
                <w:sz w:val="20"/>
                <w:szCs w:val="20"/>
              </w:rPr>
              <w:t>Qualifications</w:t>
            </w:r>
          </w:p>
        </w:tc>
      </w:tr>
      <w:tr w:rsidRPr="00B420C4" w:rsidR="00B420C4" w:rsidTr="00051676" w14:paraId="37170835" w14:textId="77777777">
        <w:trPr>
          <w:trHeight w:val="1295"/>
        </w:trPr>
        <w:tc>
          <w:tcPr>
            <w:tcW w:w="4470" w:type="dxa"/>
            <w:gridSpan w:val="2"/>
          </w:tcPr>
          <w:p w:rsidRPr="005846DC" w:rsidR="003C46DE" w:rsidP="003C46DE" w:rsidRDefault="003C46DE" w14:paraId="448649E1" w14:textId="14A979B6">
            <w:pPr>
              <w:spacing w:before="96" w:beforeLines="40" w:after="96" w:afterLines="40"/>
              <w:rPr>
                <w:rFonts w:ascii="Arial" w:hAnsi="Arial" w:cs="Arial"/>
                <w:b/>
                <w:bCs/>
                <w:color w:val="0673A5" w:themeColor="text2" w:themeShade="BF"/>
                <w:sz w:val="20"/>
                <w:szCs w:val="20"/>
              </w:rPr>
            </w:pPr>
            <w:r w:rsidRPr="005846DC">
              <w:rPr>
                <w:rFonts w:ascii="Arial" w:hAnsi="Arial" w:cs="Arial"/>
                <w:b/>
                <w:bCs/>
                <w:color w:val="0673A5" w:themeColor="text2" w:themeShade="BF"/>
                <w:sz w:val="20"/>
                <w:szCs w:val="20"/>
              </w:rPr>
              <w:t>Essential Criteria</w:t>
            </w:r>
          </w:p>
          <w:p w:rsidRPr="00551ECA" w:rsidR="00B420C4" w:rsidP="00653A26" w:rsidRDefault="00C50BC8" w14:paraId="12AB6EC7" w14:textId="3EE72514">
            <w:pPr>
              <w:pStyle w:val="ListParagraph"/>
              <w:numPr>
                <w:ilvl w:val="0"/>
                <w:numId w:val="6"/>
              </w:numPr>
              <w:spacing w:before="96" w:beforeLines="40" w:after="96" w:afterLines="40" w:line="240" w:lineRule="auto"/>
              <w:ind w:left="317" w:hanging="284"/>
              <w:rPr>
                <w:rFonts w:ascii="Arial" w:hAnsi="Arial" w:cs="Arial"/>
                <w:sz w:val="20"/>
                <w:szCs w:val="20"/>
              </w:rPr>
            </w:pPr>
            <w:r w:rsidRPr="00551ECA">
              <w:rPr>
                <w:rFonts w:ascii="Arial" w:hAnsi="Arial" w:cs="Arial"/>
                <w:sz w:val="18"/>
                <w:szCs w:val="18"/>
              </w:rPr>
              <w:t>As above</w:t>
            </w:r>
          </w:p>
        </w:tc>
        <w:tc>
          <w:tcPr>
            <w:tcW w:w="4433" w:type="dxa"/>
          </w:tcPr>
          <w:p w:rsidRPr="005846DC" w:rsidR="003C46DE" w:rsidP="003C46DE" w:rsidRDefault="003C46DE" w14:paraId="09C143D4" w14:textId="16923A61">
            <w:pPr>
              <w:widowControl w:val="0"/>
              <w:tabs>
                <w:tab w:val="left" w:pos="385"/>
              </w:tabs>
              <w:kinsoku w:val="0"/>
              <w:overflowPunct w:val="0"/>
              <w:autoSpaceDE w:val="0"/>
              <w:autoSpaceDN w:val="0"/>
              <w:adjustRightInd w:val="0"/>
              <w:spacing w:before="95"/>
              <w:rPr>
                <w:rFonts w:ascii="Arial" w:hAnsi="Arial" w:cs="Arial"/>
                <w:b/>
                <w:bCs/>
                <w:color w:val="0673A5" w:themeColor="text2" w:themeShade="BF"/>
                <w:sz w:val="18"/>
                <w:szCs w:val="18"/>
              </w:rPr>
            </w:pPr>
            <w:r w:rsidRPr="005846DC">
              <w:rPr>
                <w:rFonts w:ascii="Arial" w:hAnsi="Arial" w:cs="Arial"/>
                <w:b/>
                <w:bCs/>
                <w:color w:val="0673A5" w:themeColor="text2" w:themeShade="BF"/>
                <w:sz w:val="18"/>
                <w:szCs w:val="18"/>
              </w:rPr>
              <w:t>Desirable Criteria</w:t>
            </w:r>
          </w:p>
          <w:p w:rsidR="00B420C4" w:rsidP="2F56324F" w:rsidRDefault="00EB7079" w14:paraId="7F409B55" w14:textId="1F166C94">
            <w:pPr>
              <w:pStyle w:val="ListParagraph"/>
              <w:widowControl w:val="0"/>
              <w:numPr>
                <w:ilvl w:val="0"/>
                <w:numId w:val="6"/>
              </w:numPr>
              <w:tabs>
                <w:tab w:val="left" w:pos="385"/>
              </w:tabs>
              <w:kinsoku w:val="0"/>
              <w:overflowPunct w:val="0"/>
              <w:autoSpaceDE w:val="0"/>
              <w:autoSpaceDN w:val="0"/>
              <w:adjustRightInd w:val="0"/>
              <w:spacing w:before="95" w:line="240" w:lineRule="auto"/>
              <w:ind w:left="385" w:hanging="284"/>
              <w:rPr>
                <w:rFonts w:ascii="Arial" w:hAnsi="Arial" w:cs="Arial"/>
                <w:sz w:val="18"/>
                <w:szCs w:val="18"/>
              </w:rPr>
            </w:pPr>
            <w:r w:rsidRPr="00EB7079">
              <w:rPr>
                <w:rFonts w:ascii="Arial" w:hAnsi="Arial" w:cs="Arial"/>
                <w:sz w:val="18"/>
                <w:szCs w:val="18"/>
              </w:rPr>
              <w:t>Hi</w:t>
            </w:r>
            <w:r w:rsidRPr="00EB7079">
              <w:rPr>
                <w:rFonts w:ascii="Arial" w:hAnsi="Arial" w:cs="Arial"/>
                <w:spacing w:val="1"/>
                <w:sz w:val="18"/>
                <w:szCs w:val="18"/>
              </w:rPr>
              <w:t>g</w:t>
            </w:r>
            <w:r w:rsidRPr="00EB7079">
              <w:rPr>
                <w:rFonts w:ascii="Arial" w:hAnsi="Arial" w:cs="Arial"/>
                <w:sz w:val="18"/>
                <w:szCs w:val="18"/>
              </w:rPr>
              <w:t xml:space="preserve">her </w:t>
            </w:r>
            <w:r w:rsidRPr="00EB7079">
              <w:rPr>
                <w:rFonts w:ascii="Arial" w:hAnsi="Arial" w:cs="Arial"/>
                <w:spacing w:val="-2"/>
                <w:sz w:val="18"/>
                <w:szCs w:val="18"/>
              </w:rPr>
              <w:t>d</w:t>
            </w:r>
            <w:r w:rsidRPr="00EB7079">
              <w:rPr>
                <w:rFonts w:ascii="Arial" w:hAnsi="Arial" w:cs="Arial"/>
                <w:sz w:val="18"/>
                <w:szCs w:val="18"/>
              </w:rPr>
              <w:t>egr</w:t>
            </w:r>
            <w:r w:rsidRPr="00EB7079">
              <w:rPr>
                <w:rFonts w:ascii="Arial" w:hAnsi="Arial" w:cs="Arial"/>
                <w:spacing w:val="-2"/>
                <w:sz w:val="18"/>
                <w:szCs w:val="18"/>
              </w:rPr>
              <w:t>e</w:t>
            </w:r>
            <w:r w:rsidRPr="00EB7079">
              <w:rPr>
                <w:rFonts w:ascii="Arial" w:hAnsi="Arial" w:cs="Arial"/>
                <w:sz w:val="18"/>
                <w:szCs w:val="18"/>
              </w:rPr>
              <w:t>es</w:t>
            </w:r>
            <w:r w:rsidRPr="00EB7079">
              <w:rPr>
                <w:rFonts w:ascii="Arial" w:hAnsi="Arial" w:cs="Arial"/>
                <w:spacing w:val="-1"/>
                <w:sz w:val="18"/>
                <w:szCs w:val="18"/>
              </w:rPr>
              <w:t xml:space="preserve"> </w:t>
            </w:r>
            <w:r w:rsidRPr="00EB7079">
              <w:rPr>
                <w:rFonts w:ascii="Arial" w:hAnsi="Arial" w:cs="Arial"/>
                <w:sz w:val="18"/>
                <w:szCs w:val="18"/>
              </w:rPr>
              <w:t>in</w:t>
            </w:r>
            <w:r w:rsidRPr="00EB7079">
              <w:rPr>
                <w:rFonts w:ascii="Arial" w:hAnsi="Arial" w:cs="Arial"/>
                <w:spacing w:val="-2"/>
                <w:sz w:val="18"/>
                <w:szCs w:val="18"/>
              </w:rPr>
              <w:t>c</w:t>
            </w:r>
            <w:r w:rsidRPr="00EB7079">
              <w:rPr>
                <w:rFonts w:ascii="Arial" w:hAnsi="Arial" w:cs="Arial"/>
                <w:sz w:val="18"/>
                <w:szCs w:val="18"/>
              </w:rPr>
              <w:t>lu</w:t>
            </w:r>
            <w:r w:rsidRPr="00EB7079">
              <w:rPr>
                <w:rFonts w:ascii="Arial" w:hAnsi="Arial" w:cs="Arial"/>
                <w:spacing w:val="-2"/>
                <w:sz w:val="18"/>
                <w:szCs w:val="18"/>
              </w:rPr>
              <w:t>d</w:t>
            </w:r>
            <w:r w:rsidRPr="00EB7079">
              <w:rPr>
                <w:rFonts w:ascii="Arial" w:hAnsi="Arial" w:cs="Arial"/>
                <w:sz w:val="18"/>
                <w:szCs w:val="18"/>
              </w:rPr>
              <w:t xml:space="preserve">ing </w:t>
            </w:r>
            <w:r w:rsidRPr="00EB7079">
              <w:rPr>
                <w:rFonts w:ascii="Arial" w:hAnsi="Arial" w:cs="Arial"/>
                <w:spacing w:val="-4"/>
                <w:sz w:val="18"/>
                <w:szCs w:val="18"/>
              </w:rPr>
              <w:t>M</w:t>
            </w:r>
            <w:r w:rsidRPr="00EB7079">
              <w:rPr>
                <w:rFonts w:ascii="Arial" w:hAnsi="Arial" w:cs="Arial"/>
                <w:sz w:val="18"/>
                <w:szCs w:val="18"/>
              </w:rPr>
              <w:t>Sc,</w:t>
            </w:r>
            <w:r w:rsidRPr="00EB7079">
              <w:rPr>
                <w:rFonts w:ascii="Arial" w:hAnsi="Arial" w:cs="Arial"/>
                <w:spacing w:val="-2"/>
                <w:sz w:val="18"/>
                <w:szCs w:val="18"/>
              </w:rPr>
              <w:t xml:space="preserve"> </w:t>
            </w:r>
            <w:r w:rsidRPr="00EB7079" w:rsidR="00FA6529">
              <w:rPr>
                <w:rFonts w:ascii="Arial" w:hAnsi="Arial" w:cs="Arial"/>
                <w:sz w:val="18"/>
                <w:szCs w:val="18"/>
              </w:rPr>
              <w:t>PhD,</w:t>
            </w:r>
            <w:r w:rsidRPr="00EB7079">
              <w:rPr>
                <w:rFonts w:ascii="Arial" w:hAnsi="Arial" w:cs="Arial"/>
                <w:sz w:val="18"/>
                <w:szCs w:val="18"/>
              </w:rPr>
              <w:t xml:space="preserve"> or </w:t>
            </w:r>
            <w:r w:rsidRPr="00EB7079">
              <w:rPr>
                <w:rFonts w:ascii="Arial" w:hAnsi="Arial" w:cs="Arial"/>
                <w:spacing w:val="-4"/>
                <w:sz w:val="18"/>
                <w:szCs w:val="18"/>
              </w:rPr>
              <w:t>M</w:t>
            </w:r>
            <w:r w:rsidRPr="00EB7079">
              <w:rPr>
                <w:rFonts w:ascii="Arial" w:hAnsi="Arial" w:cs="Arial"/>
                <w:sz w:val="18"/>
                <w:szCs w:val="18"/>
              </w:rPr>
              <w:t>D</w:t>
            </w:r>
            <w:r>
              <w:rPr>
                <w:rFonts w:ascii="Arial" w:hAnsi="Arial" w:cs="Arial"/>
                <w:sz w:val="18"/>
                <w:szCs w:val="18"/>
              </w:rPr>
              <w:t xml:space="preserve"> </w:t>
            </w:r>
            <w:r w:rsidRPr="2F56324F" w:rsidR="0023029E">
              <w:rPr>
                <w:rFonts w:ascii="Arial" w:hAnsi="Arial" w:cs="Arial"/>
                <w:sz w:val="18"/>
                <w:szCs w:val="18"/>
              </w:rPr>
              <w:t>(</w:t>
            </w:r>
            <w:r w:rsidRPr="00EB7079" w:rsidR="31A0BB10">
              <w:rPr>
                <w:rFonts w:ascii="Arial" w:hAnsi="Arial" w:cs="Arial"/>
                <w:sz w:val="18"/>
                <w:szCs w:val="18"/>
              </w:rPr>
              <w:t>not including intercalated BSc or ‘Honorary’ MA</w:t>
            </w:r>
            <w:r w:rsidRPr="00EB7079">
              <w:rPr>
                <w:rFonts w:ascii="Arial" w:hAnsi="Arial" w:cs="Arial"/>
                <w:sz w:val="18"/>
                <w:szCs w:val="18"/>
              </w:rPr>
              <w:t>)</w:t>
            </w:r>
          </w:p>
          <w:p w:rsidRPr="00EB7079" w:rsidR="0023029E" w:rsidP="00FA6529" w:rsidRDefault="0023029E" w14:paraId="074E8AE8" w14:textId="11217768">
            <w:pPr>
              <w:widowControl w:val="0"/>
              <w:tabs>
                <w:tab w:val="left" w:pos="385"/>
              </w:tabs>
              <w:kinsoku w:val="0"/>
              <w:overflowPunct w:val="0"/>
              <w:autoSpaceDE w:val="0"/>
              <w:autoSpaceDN w:val="0"/>
              <w:adjustRightInd w:val="0"/>
              <w:spacing w:before="95"/>
              <w:rPr>
                <w:rFonts w:ascii="Arial" w:hAnsi="Arial" w:cs="Arial"/>
                <w:sz w:val="18"/>
                <w:szCs w:val="18"/>
              </w:rPr>
            </w:pPr>
          </w:p>
        </w:tc>
        <w:tc>
          <w:tcPr>
            <w:tcW w:w="2013" w:type="dxa"/>
          </w:tcPr>
          <w:p w:rsidRPr="005846DC" w:rsidR="00B66B57" w:rsidP="00FB4492" w:rsidRDefault="00B66B57" w14:paraId="4FD800DD" w14:textId="77777777">
            <w:pPr>
              <w:spacing w:before="96" w:beforeLines="40" w:after="96" w:afterLines="40"/>
              <w:rPr>
                <w:rFonts w:ascii="Arial" w:hAnsi="Arial" w:cs="Arial"/>
                <w:b/>
                <w:color w:val="0673A5" w:themeColor="text2" w:themeShade="BF"/>
                <w:sz w:val="20"/>
                <w:szCs w:val="16"/>
              </w:rPr>
            </w:pPr>
            <w:r w:rsidRPr="005846DC">
              <w:rPr>
                <w:rFonts w:ascii="Arial" w:hAnsi="Arial" w:cs="Arial"/>
                <w:b/>
                <w:color w:val="0673A5" w:themeColor="text2" w:themeShade="BF"/>
                <w:sz w:val="20"/>
                <w:szCs w:val="16"/>
              </w:rPr>
              <w:t>When is this evaluated?</w:t>
            </w:r>
          </w:p>
          <w:p w:rsidRPr="00B420C4" w:rsidR="002D535F" w:rsidP="00FB4492" w:rsidRDefault="000B4B93" w14:paraId="6B33A392" w14:textId="727D66A7">
            <w:pPr>
              <w:spacing w:before="96" w:beforeLines="40" w:after="96" w:afterLines="40"/>
              <w:rPr>
                <w:rFonts w:ascii="Arial" w:hAnsi="Arial" w:cs="Arial"/>
                <w:sz w:val="20"/>
                <w:szCs w:val="20"/>
              </w:rPr>
            </w:pPr>
            <w:r w:rsidRPr="00463AD3">
              <w:rPr>
                <w:rFonts w:ascii="Arial" w:hAnsi="Arial" w:cs="Arial"/>
                <w:sz w:val="18"/>
                <w:szCs w:val="18"/>
              </w:rPr>
              <w:t>Application form, interview/selection centre</w:t>
            </w:r>
          </w:p>
        </w:tc>
      </w:tr>
      <w:tr w:rsidRPr="00B420C4" w:rsidR="002D535F" w:rsidTr="2F56324F" w14:paraId="68973BC0" w14:textId="77777777">
        <w:tc>
          <w:tcPr>
            <w:tcW w:w="10916" w:type="dxa"/>
            <w:gridSpan w:val="4"/>
          </w:tcPr>
          <w:p w:rsidRPr="002D535F" w:rsidR="002D535F" w:rsidP="001B6301" w:rsidRDefault="002D535F" w14:paraId="56A3E50E" w14:textId="729485D1">
            <w:pPr>
              <w:spacing w:before="96" w:beforeLines="40" w:after="96" w:afterLines="40"/>
              <w:rPr>
                <w:rFonts w:ascii="Arial" w:hAnsi="Arial" w:cs="Arial"/>
                <w:b/>
                <w:sz w:val="18"/>
                <w:szCs w:val="18"/>
              </w:rPr>
            </w:pPr>
            <w:r w:rsidRPr="005846DC">
              <w:rPr>
                <w:rFonts w:ascii="Arial" w:hAnsi="Arial" w:cs="Arial"/>
                <w:b/>
                <w:i/>
                <w:color w:val="0673A5" w:themeColor="text2" w:themeShade="BF"/>
                <w:sz w:val="20"/>
                <w:szCs w:val="20"/>
              </w:rPr>
              <w:t>Clinical Experience</w:t>
            </w:r>
          </w:p>
        </w:tc>
      </w:tr>
      <w:tr w:rsidRPr="00B420C4" w:rsidR="002D535F" w:rsidTr="00051676" w14:paraId="41FDB0CD" w14:textId="77777777">
        <w:trPr>
          <w:trHeight w:val="1907"/>
        </w:trPr>
        <w:tc>
          <w:tcPr>
            <w:tcW w:w="4470" w:type="dxa"/>
            <w:gridSpan w:val="2"/>
          </w:tcPr>
          <w:p w:rsidRPr="005846DC" w:rsidR="002A4700" w:rsidP="002A4700" w:rsidRDefault="002A4700" w14:paraId="5FAAA762" w14:textId="2B7E3F78">
            <w:pPr>
              <w:spacing w:before="96" w:beforeLines="40" w:after="96" w:afterLines="40"/>
              <w:rPr>
                <w:rFonts w:ascii="Arial" w:hAnsi="Arial" w:cs="Arial"/>
                <w:b/>
                <w:bCs/>
                <w:color w:val="0673A5" w:themeColor="text2" w:themeShade="BF"/>
                <w:sz w:val="20"/>
                <w:szCs w:val="20"/>
              </w:rPr>
            </w:pPr>
            <w:r w:rsidRPr="005846DC">
              <w:rPr>
                <w:rFonts w:ascii="Arial" w:hAnsi="Arial" w:cs="Arial"/>
                <w:b/>
                <w:bCs/>
                <w:color w:val="0673A5" w:themeColor="text2" w:themeShade="BF"/>
                <w:sz w:val="20"/>
                <w:szCs w:val="20"/>
              </w:rPr>
              <w:t>Essential Criteria</w:t>
            </w:r>
          </w:p>
          <w:p w:rsidRPr="00051676" w:rsidR="00314667" w:rsidP="00FA6529" w:rsidRDefault="00EB7079" w14:paraId="3B1885AD" w14:textId="673BCE9C">
            <w:pPr>
              <w:pStyle w:val="ListParagraph"/>
              <w:numPr>
                <w:ilvl w:val="0"/>
                <w:numId w:val="25"/>
              </w:numPr>
              <w:spacing w:before="96" w:beforeLines="40" w:after="96" w:afterLines="40" w:line="240" w:lineRule="auto"/>
              <w:ind w:left="449" w:hanging="283"/>
              <w:rPr>
                <w:rFonts w:ascii="Arial" w:hAnsi="Arial" w:cs="Arial"/>
                <w:sz w:val="18"/>
                <w:szCs w:val="18"/>
              </w:rPr>
            </w:pPr>
            <w:r w:rsidRPr="00EB7079">
              <w:rPr>
                <w:rFonts w:ascii="Arial" w:hAnsi="Arial" w:cs="Arial"/>
                <w:sz w:val="18"/>
                <w:szCs w:val="18"/>
              </w:rPr>
              <w:t>E</w:t>
            </w:r>
            <w:r w:rsidRPr="00EB7079">
              <w:rPr>
                <w:rFonts w:ascii="Arial" w:hAnsi="Arial" w:cs="Arial"/>
                <w:spacing w:val="-2"/>
                <w:sz w:val="18"/>
                <w:szCs w:val="18"/>
              </w:rPr>
              <w:t>v</w:t>
            </w:r>
            <w:r w:rsidRPr="00EB7079">
              <w:rPr>
                <w:rFonts w:ascii="Arial" w:hAnsi="Arial" w:cs="Arial"/>
                <w:sz w:val="18"/>
                <w:szCs w:val="18"/>
              </w:rPr>
              <w:t>iden</w:t>
            </w:r>
            <w:r w:rsidRPr="00EB7079">
              <w:rPr>
                <w:rFonts w:ascii="Arial" w:hAnsi="Arial" w:cs="Arial"/>
                <w:spacing w:val="1"/>
                <w:sz w:val="18"/>
                <w:szCs w:val="18"/>
              </w:rPr>
              <w:t>c</w:t>
            </w:r>
            <w:r w:rsidRPr="00EB7079">
              <w:rPr>
                <w:rFonts w:ascii="Arial" w:hAnsi="Arial" w:cs="Arial"/>
                <w:sz w:val="18"/>
                <w:szCs w:val="18"/>
              </w:rPr>
              <w:t>e</w:t>
            </w:r>
            <w:r w:rsidRPr="00EB7079">
              <w:rPr>
                <w:rFonts w:ascii="Arial" w:hAnsi="Arial" w:cs="Arial"/>
                <w:spacing w:val="-2"/>
                <w:sz w:val="18"/>
                <w:szCs w:val="18"/>
              </w:rPr>
              <w:t xml:space="preserve"> </w:t>
            </w:r>
            <w:r w:rsidRPr="00EB7079">
              <w:rPr>
                <w:rFonts w:ascii="Arial" w:hAnsi="Arial" w:cs="Arial"/>
                <w:sz w:val="18"/>
                <w:szCs w:val="18"/>
              </w:rPr>
              <w:t>of e</w:t>
            </w:r>
            <w:r w:rsidRPr="00EB7079">
              <w:rPr>
                <w:rFonts w:ascii="Arial" w:hAnsi="Arial" w:cs="Arial"/>
                <w:spacing w:val="-4"/>
                <w:sz w:val="18"/>
                <w:szCs w:val="18"/>
              </w:rPr>
              <w:t>x</w:t>
            </w:r>
            <w:r w:rsidRPr="00EB7079">
              <w:rPr>
                <w:rFonts w:ascii="Arial" w:hAnsi="Arial" w:cs="Arial"/>
                <w:sz w:val="18"/>
                <w:szCs w:val="18"/>
              </w:rPr>
              <w:t>perie</w:t>
            </w:r>
            <w:r w:rsidRPr="00EB7079">
              <w:rPr>
                <w:rFonts w:ascii="Arial" w:hAnsi="Arial" w:cs="Arial"/>
                <w:spacing w:val="-2"/>
                <w:sz w:val="18"/>
                <w:szCs w:val="18"/>
              </w:rPr>
              <w:t>n</w:t>
            </w:r>
            <w:r w:rsidRPr="00EB7079">
              <w:rPr>
                <w:rFonts w:ascii="Arial" w:hAnsi="Arial" w:cs="Arial"/>
                <w:spacing w:val="1"/>
                <w:sz w:val="18"/>
                <w:szCs w:val="18"/>
              </w:rPr>
              <w:t>c</w:t>
            </w:r>
            <w:r w:rsidRPr="00EB7079">
              <w:rPr>
                <w:rFonts w:ascii="Arial" w:hAnsi="Arial" w:cs="Arial"/>
                <w:sz w:val="18"/>
                <w:szCs w:val="18"/>
              </w:rPr>
              <w:t>e</w:t>
            </w:r>
            <w:r w:rsidRPr="00EB7079">
              <w:rPr>
                <w:rFonts w:ascii="Arial" w:hAnsi="Arial" w:cs="Arial"/>
                <w:spacing w:val="-2"/>
                <w:sz w:val="18"/>
                <w:szCs w:val="18"/>
              </w:rPr>
              <w:t xml:space="preserve"> </w:t>
            </w:r>
            <w:r w:rsidRPr="00EB7079">
              <w:rPr>
                <w:rFonts w:ascii="Arial" w:hAnsi="Arial" w:cs="Arial"/>
                <w:sz w:val="18"/>
                <w:szCs w:val="18"/>
              </w:rPr>
              <w:t>in</w:t>
            </w:r>
            <w:r w:rsidRPr="00EB7079">
              <w:rPr>
                <w:rFonts w:ascii="Arial" w:hAnsi="Arial" w:cs="Arial"/>
                <w:spacing w:val="-2"/>
                <w:sz w:val="18"/>
                <w:szCs w:val="18"/>
              </w:rPr>
              <w:t xml:space="preserve"> </w:t>
            </w:r>
            <w:r w:rsidRPr="00EB7079">
              <w:rPr>
                <w:rFonts w:ascii="Arial" w:hAnsi="Arial" w:cs="Arial"/>
                <w:sz w:val="18"/>
                <w:szCs w:val="18"/>
              </w:rPr>
              <w:t>a r</w:t>
            </w:r>
            <w:r w:rsidRPr="00EB7079">
              <w:rPr>
                <w:rFonts w:ascii="Arial" w:hAnsi="Arial" w:cs="Arial"/>
                <w:spacing w:val="-2"/>
                <w:sz w:val="18"/>
                <w:szCs w:val="18"/>
              </w:rPr>
              <w:t>a</w:t>
            </w:r>
            <w:r w:rsidRPr="00EB7079">
              <w:rPr>
                <w:rFonts w:ascii="Arial" w:hAnsi="Arial" w:cs="Arial"/>
                <w:spacing w:val="3"/>
                <w:sz w:val="18"/>
                <w:szCs w:val="18"/>
              </w:rPr>
              <w:t>n</w:t>
            </w:r>
            <w:r w:rsidRPr="00EB7079">
              <w:rPr>
                <w:rFonts w:ascii="Arial" w:hAnsi="Arial" w:cs="Arial"/>
                <w:sz w:val="18"/>
                <w:szCs w:val="18"/>
              </w:rPr>
              <w:t>ge of</w:t>
            </w:r>
            <w:r w:rsidRPr="00EB7079">
              <w:rPr>
                <w:rFonts w:ascii="Arial" w:hAnsi="Arial" w:cs="Arial"/>
                <w:spacing w:val="-2"/>
                <w:sz w:val="18"/>
                <w:szCs w:val="18"/>
              </w:rPr>
              <w:t xml:space="preserve"> </w:t>
            </w:r>
            <w:r w:rsidRPr="00EB7079">
              <w:rPr>
                <w:rFonts w:ascii="Arial" w:hAnsi="Arial" w:cs="Arial"/>
                <w:sz w:val="18"/>
                <w:szCs w:val="18"/>
              </w:rPr>
              <w:t>a</w:t>
            </w:r>
            <w:r w:rsidRPr="00EB7079">
              <w:rPr>
                <w:rFonts w:ascii="Arial" w:hAnsi="Arial" w:cs="Arial"/>
                <w:spacing w:val="-2"/>
                <w:sz w:val="18"/>
                <w:szCs w:val="18"/>
              </w:rPr>
              <w:t>c</w:t>
            </w:r>
            <w:r w:rsidRPr="00EB7079">
              <w:rPr>
                <w:rFonts w:ascii="Arial" w:hAnsi="Arial" w:cs="Arial"/>
                <w:sz w:val="18"/>
                <w:szCs w:val="18"/>
              </w:rPr>
              <w:t xml:space="preserve">ute </w:t>
            </w:r>
            <w:r w:rsidRPr="00EB7079">
              <w:rPr>
                <w:rFonts w:ascii="Arial" w:hAnsi="Arial" w:cs="Arial"/>
                <w:spacing w:val="1"/>
                <w:sz w:val="18"/>
                <w:szCs w:val="18"/>
              </w:rPr>
              <w:t>s</w:t>
            </w:r>
            <w:r w:rsidRPr="00EB7079">
              <w:rPr>
                <w:rFonts w:ascii="Arial" w:hAnsi="Arial" w:cs="Arial"/>
                <w:spacing w:val="-2"/>
                <w:sz w:val="18"/>
                <w:szCs w:val="18"/>
              </w:rPr>
              <w:t>p</w:t>
            </w:r>
            <w:r w:rsidRPr="00EB7079">
              <w:rPr>
                <w:rFonts w:ascii="Arial" w:hAnsi="Arial" w:cs="Arial"/>
                <w:sz w:val="18"/>
                <w:szCs w:val="18"/>
              </w:rPr>
              <w:t>e</w:t>
            </w:r>
            <w:r w:rsidRPr="00EB7079">
              <w:rPr>
                <w:rFonts w:ascii="Arial" w:hAnsi="Arial" w:cs="Arial"/>
                <w:spacing w:val="-2"/>
                <w:sz w:val="18"/>
                <w:szCs w:val="18"/>
              </w:rPr>
              <w:t>c</w:t>
            </w:r>
            <w:r w:rsidRPr="00EB7079">
              <w:rPr>
                <w:rFonts w:ascii="Arial" w:hAnsi="Arial" w:cs="Arial"/>
                <w:sz w:val="18"/>
                <w:szCs w:val="18"/>
              </w:rPr>
              <w:t>ial</w:t>
            </w:r>
            <w:r w:rsidRPr="00EB7079">
              <w:rPr>
                <w:rFonts w:ascii="Arial" w:hAnsi="Arial" w:cs="Arial"/>
                <w:spacing w:val="-2"/>
                <w:sz w:val="18"/>
                <w:szCs w:val="18"/>
              </w:rPr>
              <w:t>t</w:t>
            </w:r>
            <w:r w:rsidRPr="00EB7079">
              <w:rPr>
                <w:rFonts w:ascii="Arial" w:hAnsi="Arial" w:cs="Arial"/>
                <w:sz w:val="18"/>
                <w:szCs w:val="18"/>
              </w:rPr>
              <w:t>i</w:t>
            </w:r>
            <w:r w:rsidRPr="00EB7079">
              <w:rPr>
                <w:rFonts w:ascii="Arial" w:hAnsi="Arial" w:cs="Arial"/>
                <w:spacing w:val="-2"/>
                <w:sz w:val="18"/>
                <w:szCs w:val="18"/>
              </w:rPr>
              <w:t>e</w:t>
            </w:r>
            <w:r w:rsidRPr="00EB7079">
              <w:rPr>
                <w:rFonts w:ascii="Arial" w:hAnsi="Arial" w:cs="Arial"/>
                <w:spacing w:val="1"/>
                <w:sz w:val="18"/>
                <w:szCs w:val="18"/>
              </w:rPr>
              <w:t>s</w:t>
            </w:r>
            <w:r w:rsidRPr="00EB7079">
              <w:rPr>
                <w:rFonts w:ascii="Arial" w:hAnsi="Arial" w:cs="Arial"/>
                <w:sz w:val="18"/>
                <w:szCs w:val="18"/>
              </w:rPr>
              <w:t xml:space="preserve">, </w:t>
            </w:r>
            <w:r w:rsidRPr="00EB7079">
              <w:rPr>
                <w:rFonts w:ascii="Arial" w:hAnsi="Arial" w:cs="Arial"/>
                <w:spacing w:val="-3"/>
                <w:sz w:val="18"/>
                <w:szCs w:val="18"/>
              </w:rPr>
              <w:t>w</w:t>
            </w:r>
            <w:r w:rsidRPr="00EB7079">
              <w:rPr>
                <w:rFonts w:ascii="Arial" w:hAnsi="Arial" w:cs="Arial"/>
                <w:sz w:val="18"/>
                <w:szCs w:val="18"/>
              </w:rPr>
              <w:t>ith e</w:t>
            </w:r>
            <w:r w:rsidRPr="00EB7079">
              <w:rPr>
                <w:rFonts w:ascii="Arial" w:hAnsi="Arial" w:cs="Arial"/>
                <w:spacing w:val="-4"/>
                <w:sz w:val="18"/>
                <w:szCs w:val="18"/>
              </w:rPr>
              <w:t>x</w:t>
            </w:r>
            <w:r w:rsidRPr="00EB7079">
              <w:rPr>
                <w:rFonts w:ascii="Arial" w:hAnsi="Arial" w:cs="Arial"/>
                <w:sz w:val="18"/>
                <w:szCs w:val="18"/>
              </w:rPr>
              <w:t>perien</w:t>
            </w:r>
            <w:r w:rsidRPr="00EB7079">
              <w:rPr>
                <w:rFonts w:ascii="Arial" w:hAnsi="Arial" w:cs="Arial"/>
                <w:spacing w:val="-2"/>
                <w:sz w:val="18"/>
                <w:szCs w:val="18"/>
              </w:rPr>
              <w:t>c</w:t>
            </w:r>
            <w:r w:rsidRPr="00EB7079">
              <w:rPr>
                <w:rFonts w:ascii="Arial" w:hAnsi="Arial" w:cs="Arial"/>
                <w:sz w:val="18"/>
                <w:szCs w:val="18"/>
              </w:rPr>
              <w:t>e of</w:t>
            </w:r>
            <w:r w:rsidRPr="00EB7079">
              <w:rPr>
                <w:rFonts w:ascii="Arial" w:hAnsi="Arial" w:cs="Arial"/>
                <w:spacing w:val="-2"/>
                <w:sz w:val="18"/>
                <w:szCs w:val="18"/>
              </w:rPr>
              <w:t xml:space="preserve"> </w:t>
            </w:r>
            <w:r w:rsidRPr="00EB7079">
              <w:rPr>
                <w:rFonts w:ascii="Arial" w:hAnsi="Arial" w:cs="Arial"/>
                <w:spacing w:val="1"/>
                <w:sz w:val="18"/>
                <w:szCs w:val="18"/>
              </w:rPr>
              <w:t>m</w:t>
            </w:r>
            <w:r w:rsidRPr="00EB7079">
              <w:rPr>
                <w:rFonts w:ascii="Arial" w:hAnsi="Arial" w:cs="Arial"/>
                <w:spacing w:val="-2"/>
                <w:sz w:val="18"/>
                <w:szCs w:val="18"/>
              </w:rPr>
              <w:t>a</w:t>
            </w:r>
            <w:r w:rsidRPr="00EB7079">
              <w:rPr>
                <w:rFonts w:ascii="Arial" w:hAnsi="Arial" w:cs="Arial"/>
                <w:sz w:val="18"/>
                <w:szCs w:val="18"/>
              </w:rPr>
              <w:t>nag</w:t>
            </w:r>
            <w:r w:rsidRPr="00EB7079">
              <w:rPr>
                <w:rFonts w:ascii="Arial" w:hAnsi="Arial" w:cs="Arial"/>
                <w:spacing w:val="-2"/>
                <w:sz w:val="18"/>
                <w:szCs w:val="18"/>
              </w:rPr>
              <w:t>i</w:t>
            </w:r>
            <w:r w:rsidRPr="00EB7079">
              <w:rPr>
                <w:rFonts w:ascii="Arial" w:hAnsi="Arial" w:cs="Arial"/>
                <w:sz w:val="18"/>
                <w:szCs w:val="18"/>
              </w:rPr>
              <w:t>ng pat</w:t>
            </w:r>
            <w:r w:rsidRPr="00EB7079">
              <w:rPr>
                <w:rFonts w:ascii="Arial" w:hAnsi="Arial" w:cs="Arial"/>
                <w:spacing w:val="1"/>
                <w:sz w:val="18"/>
                <w:szCs w:val="18"/>
              </w:rPr>
              <w:t>i</w:t>
            </w:r>
            <w:r w:rsidRPr="00EB7079">
              <w:rPr>
                <w:rFonts w:ascii="Arial" w:hAnsi="Arial" w:cs="Arial"/>
                <w:spacing w:val="-2"/>
                <w:sz w:val="18"/>
                <w:szCs w:val="18"/>
              </w:rPr>
              <w:t>e</w:t>
            </w:r>
            <w:r w:rsidRPr="00EB7079">
              <w:rPr>
                <w:rFonts w:ascii="Arial" w:hAnsi="Arial" w:cs="Arial"/>
                <w:sz w:val="18"/>
                <w:szCs w:val="18"/>
              </w:rPr>
              <w:t>nts</w:t>
            </w:r>
            <w:r w:rsidRPr="00EB7079">
              <w:rPr>
                <w:rFonts w:ascii="Arial" w:hAnsi="Arial" w:cs="Arial"/>
                <w:spacing w:val="-1"/>
                <w:sz w:val="18"/>
                <w:szCs w:val="18"/>
              </w:rPr>
              <w:t xml:space="preserve"> </w:t>
            </w:r>
            <w:r w:rsidRPr="00EB7079">
              <w:rPr>
                <w:rFonts w:ascii="Arial" w:hAnsi="Arial" w:cs="Arial"/>
                <w:sz w:val="18"/>
                <w:szCs w:val="18"/>
              </w:rPr>
              <w:t xml:space="preserve">on </w:t>
            </w:r>
            <w:r w:rsidRPr="00EB7079">
              <w:rPr>
                <w:rFonts w:ascii="Arial" w:hAnsi="Arial" w:cs="Arial"/>
                <w:spacing w:val="-2"/>
                <w:sz w:val="18"/>
                <w:szCs w:val="18"/>
              </w:rPr>
              <w:t>u</w:t>
            </w:r>
            <w:r w:rsidRPr="00EB7079">
              <w:rPr>
                <w:rFonts w:ascii="Arial" w:hAnsi="Arial" w:cs="Arial"/>
                <w:sz w:val="18"/>
                <w:szCs w:val="18"/>
              </w:rPr>
              <w:t>n</w:t>
            </w:r>
            <w:r w:rsidRPr="00EB7079">
              <w:rPr>
                <w:rFonts w:ascii="Arial" w:hAnsi="Arial" w:cs="Arial"/>
                <w:spacing w:val="-2"/>
                <w:sz w:val="18"/>
                <w:szCs w:val="18"/>
              </w:rPr>
              <w:t>s</w:t>
            </w:r>
            <w:r w:rsidRPr="00EB7079">
              <w:rPr>
                <w:rFonts w:ascii="Arial" w:hAnsi="Arial" w:cs="Arial"/>
                <w:sz w:val="18"/>
                <w:szCs w:val="18"/>
              </w:rPr>
              <w:t>el</w:t>
            </w:r>
            <w:r w:rsidRPr="00EB7079">
              <w:rPr>
                <w:rFonts w:ascii="Arial" w:hAnsi="Arial" w:cs="Arial"/>
                <w:spacing w:val="-2"/>
                <w:sz w:val="18"/>
                <w:szCs w:val="18"/>
              </w:rPr>
              <w:t>e</w:t>
            </w:r>
            <w:r w:rsidRPr="00EB7079">
              <w:rPr>
                <w:rFonts w:ascii="Arial" w:hAnsi="Arial" w:cs="Arial"/>
                <w:spacing w:val="1"/>
                <w:sz w:val="18"/>
                <w:szCs w:val="18"/>
              </w:rPr>
              <w:t>c</w:t>
            </w:r>
            <w:r w:rsidRPr="00EB7079">
              <w:rPr>
                <w:rFonts w:ascii="Arial" w:hAnsi="Arial" w:cs="Arial"/>
                <w:sz w:val="18"/>
                <w:szCs w:val="18"/>
              </w:rPr>
              <w:t>ted</w:t>
            </w:r>
            <w:r w:rsidRPr="00EB7079">
              <w:rPr>
                <w:rFonts w:ascii="Arial" w:hAnsi="Arial" w:cs="Arial"/>
                <w:spacing w:val="-2"/>
                <w:sz w:val="18"/>
                <w:szCs w:val="18"/>
              </w:rPr>
              <w:t xml:space="preserve"> </w:t>
            </w:r>
            <w:r w:rsidRPr="00EB7079">
              <w:rPr>
                <w:rFonts w:ascii="Arial" w:hAnsi="Arial" w:cs="Arial"/>
                <w:sz w:val="18"/>
                <w:szCs w:val="18"/>
              </w:rPr>
              <w:t>take du</w:t>
            </w:r>
            <w:r w:rsidRPr="00EB7079">
              <w:rPr>
                <w:rFonts w:ascii="Arial" w:hAnsi="Arial" w:cs="Arial"/>
                <w:spacing w:val="-3"/>
                <w:sz w:val="18"/>
                <w:szCs w:val="18"/>
              </w:rPr>
              <w:t>r</w:t>
            </w:r>
            <w:r w:rsidRPr="00EB7079">
              <w:rPr>
                <w:rFonts w:ascii="Arial" w:hAnsi="Arial" w:cs="Arial"/>
                <w:sz w:val="18"/>
                <w:szCs w:val="18"/>
              </w:rPr>
              <w:t>ing</w:t>
            </w:r>
            <w:r w:rsidRPr="00EB7079">
              <w:rPr>
                <w:rFonts w:ascii="Arial" w:hAnsi="Arial" w:cs="Arial"/>
                <w:spacing w:val="-2"/>
                <w:sz w:val="18"/>
                <w:szCs w:val="18"/>
              </w:rPr>
              <w:t xml:space="preserve"> </w:t>
            </w:r>
            <w:r w:rsidRPr="00EB7079">
              <w:rPr>
                <w:rFonts w:ascii="Arial" w:hAnsi="Arial" w:cs="Arial"/>
                <w:sz w:val="18"/>
                <w:szCs w:val="18"/>
              </w:rPr>
              <w:t>train</w:t>
            </w:r>
            <w:r w:rsidRPr="00EB7079">
              <w:rPr>
                <w:rFonts w:ascii="Arial" w:hAnsi="Arial" w:cs="Arial"/>
                <w:spacing w:val="-2"/>
                <w:sz w:val="18"/>
                <w:szCs w:val="18"/>
              </w:rPr>
              <w:t>i</w:t>
            </w:r>
            <w:r w:rsidRPr="00EB7079">
              <w:rPr>
                <w:rFonts w:ascii="Arial" w:hAnsi="Arial" w:cs="Arial"/>
                <w:sz w:val="18"/>
                <w:szCs w:val="18"/>
              </w:rPr>
              <w:t>ng</w:t>
            </w:r>
          </w:p>
        </w:tc>
        <w:tc>
          <w:tcPr>
            <w:tcW w:w="4433" w:type="dxa"/>
          </w:tcPr>
          <w:p w:rsidRPr="000B4B93" w:rsidR="002D535F" w:rsidP="00BB704D" w:rsidRDefault="002D535F" w14:paraId="36CD1F68" w14:textId="1EC69E43">
            <w:pPr>
              <w:pStyle w:val="ListParagraph"/>
              <w:spacing w:before="96" w:beforeLines="40" w:after="96" w:afterLines="40" w:line="240" w:lineRule="auto"/>
              <w:ind w:left="379"/>
              <w:rPr>
                <w:rFonts w:ascii="Arial" w:hAnsi="Arial" w:cs="Arial"/>
                <w:sz w:val="18"/>
                <w:szCs w:val="18"/>
              </w:rPr>
            </w:pPr>
          </w:p>
        </w:tc>
        <w:tc>
          <w:tcPr>
            <w:tcW w:w="2013" w:type="dxa"/>
          </w:tcPr>
          <w:p w:rsidRPr="005846DC" w:rsidR="00B66B57" w:rsidP="00EB7079" w:rsidRDefault="00B66B57" w14:paraId="36E71E59" w14:textId="77777777">
            <w:pPr>
              <w:pStyle w:val="TableParagraph"/>
              <w:kinsoku w:val="0"/>
              <w:overflowPunct w:val="0"/>
              <w:spacing w:line="300" w:lineRule="atLeast"/>
              <w:rPr>
                <w:rFonts w:ascii="Arial" w:hAnsi="Arial" w:cs="Arial"/>
                <w:b/>
                <w:color w:val="0673A5" w:themeColor="text2" w:themeShade="BF"/>
                <w:sz w:val="20"/>
                <w:szCs w:val="16"/>
              </w:rPr>
            </w:pPr>
            <w:r w:rsidRPr="005846DC">
              <w:rPr>
                <w:rFonts w:ascii="Arial" w:hAnsi="Arial" w:cs="Arial"/>
                <w:b/>
                <w:color w:val="0673A5" w:themeColor="text2" w:themeShade="BF"/>
                <w:sz w:val="20"/>
                <w:szCs w:val="16"/>
              </w:rPr>
              <w:t>When is this evaluated?</w:t>
            </w:r>
          </w:p>
          <w:p w:rsidR="00EB7079" w:rsidP="00EB7079" w:rsidRDefault="00EB7079" w14:paraId="20ED362F" w14:textId="2811333B">
            <w:pPr>
              <w:pStyle w:val="TableParagraph"/>
              <w:kinsoku w:val="0"/>
              <w:overflowPunct w:val="0"/>
              <w:spacing w:line="300" w:lineRule="atLeast"/>
              <w:rPr>
                <w:rFonts w:ascii="Arial" w:hAnsi="Arial" w:cs="Arial"/>
                <w:sz w:val="18"/>
                <w:szCs w:val="18"/>
              </w:rPr>
            </w:pPr>
            <w:r>
              <w:rPr>
                <w:rFonts w:ascii="Arial" w:hAnsi="Arial" w:cs="Arial"/>
                <w:sz w:val="18"/>
                <w:szCs w:val="18"/>
              </w:rPr>
              <w:t>A</w:t>
            </w:r>
            <w:r w:rsidRPr="00165BA4">
              <w:rPr>
                <w:rFonts w:ascii="Arial" w:hAnsi="Arial" w:cs="Arial"/>
                <w:sz w:val="18"/>
                <w:szCs w:val="18"/>
              </w:rPr>
              <w:t>ppl</w:t>
            </w:r>
            <w:r w:rsidRPr="00165BA4">
              <w:rPr>
                <w:rFonts w:ascii="Arial" w:hAnsi="Arial" w:cs="Arial"/>
                <w:spacing w:val="-2"/>
                <w:sz w:val="18"/>
                <w:szCs w:val="18"/>
              </w:rPr>
              <w:t>i</w:t>
            </w:r>
            <w:r w:rsidRPr="00165BA4">
              <w:rPr>
                <w:rFonts w:ascii="Arial" w:hAnsi="Arial" w:cs="Arial"/>
                <w:spacing w:val="1"/>
                <w:sz w:val="18"/>
                <w:szCs w:val="18"/>
              </w:rPr>
              <w:t>c</w:t>
            </w:r>
            <w:r w:rsidRPr="00165BA4">
              <w:rPr>
                <w:rFonts w:ascii="Arial" w:hAnsi="Arial" w:cs="Arial"/>
                <w:sz w:val="18"/>
                <w:szCs w:val="18"/>
              </w:rPr>
              <w:t>at</w:t>
            </w:r>
            <w:r w:rsidRPr="00165BA4">
              <w:rPr>
                <w:rFonts w:ascii="Arial" w:hAnsi="Arial" w:cs="Arial"/>
                <w:spacing w:val="-2"/>
                <w:sz w:val="18"/>
                <w:szCs w:val="18"/>
              </w:rPr>
              <w:t>i</w:t>
            </w:r>
            <w:r w:rsidRPr="00165BA4">
              <w:rPr>
                <w:rFonts w:ascii="Arial" w:hAnsi="Arial" w:cs="Arial"/>
                <w:sz w:val="18"/>
                <w:szCs w:val="18"/>
              </w:rPr>
              <w:t xml:space="preserve">on </w:t>
            </w:r>
            <w:r w:rsidRPr="00165BA4">
              <w:rPr>
                <w:rFonts w:ascii="Arial" w:hAnsi="Arial" w:cs="Arial"/>
                <w:spacing w:val="-2"/>
                <w:sz w:val="18"/>
                <w:szCs w:val="18"/>
              </w:rPr>
              <w:t>f</w:t>
            </w:r>
            <w:r w:rsidRPr="00165BA4">
              <w:rPr>
                <w:rFonts w:ascii="Arial" w:hAnsi="Arial" w:cs="Arial"/>
                <w:sz w:val="18"/>
                <w:szCs w:val="18"/>
              </w:rPr>
              <w:t>orm</w:t>
            </w:r>
            <w:r>
              <w:rPr>
                <w:rFonts w:ascii="Arial" w:hAnsi="Arial" w:cs="Arial"/>
                <w:sz w:val="18"/>
                <w:szCs w:val="18"/>
              </w:rPr>
              <w:t xml:space="preserve"> </w:t>
            </w:r>
            <w:r w:rsidRPr="00165BA4">
              <w:rPr>
                <w:rFonts w:ascii="Arial" w:hAnsi="Arial" w:cs="Arial"/>
                <w:sz w:val="18"/>
                <w:szCs w:val="18"/>
              </w:rPr>
              <w:t>Inter</w:t>
            </w:r>
            <w:r w:rsidRPr="00165BA4">
              <w:rPr>
                <w:rFonts w:ascii="Arial" w:hAnsi="Arial" w:cs="Arial"/>
                <w:spacing w:val="-2"/>
                <w:sz w:val="18"/>
                <w:szCs w:val="18"/>
              </w:rPr>
              <w:t>v</w:t>
            </w:r>
            <w:r w:rsidRPr="00165BA4">
              <w:rPr>
                <w:rFonts w:ascii="Arial" w:hAnsi="Arial" w:cs="Arial"/>
                <w:sz w:val="18"/>
                <w:szCs w:val="18"/>
              </w:rPr>
              <w:t>ie</w:t>
            </w:r>
            <w:r w:rsidRPr="00165BA4">
              <w:rPr>
                <w:rFonts w:ascii="Arial" w:hAnsi="Arial" w:cs="Arial"/>
                <w:spacing w:val="-3"/>
                <w:sz w:val="18"/>
                <w:szCs w:val="18"/>
              </w:rPr>
              <w:t>w</w:t>
            </w:r>
            <w:r w:rsidRPr="00165BA4">
              <w:rPr>
                <w:rFonts w:ascii="Arial" w:hAnsi="Arial" w:cs="Arial"/>
                <w:sz w:val="18"/>
                <w:szCs w:val="18"/>
              </w:rPr>
              <w:t>/</w:t>
            </w:r>
            <w:r w:rsidRPr="00165BA4">
              <w:rPr>
                <w:rFonts w:ascii="Arial" w:hAnsi="Arial" w:cs="Arial"/>
                <w:spacing w:val="1"/>
                <w:sz w:val="18"/>
                <w:szCs w:val="18"/>
              </w:rPr>
              <w:t>s</w:t>
            </w:r>
            <w:r w:rsidRPr="00165BA4">
              <w:rPr>
                <w:rFonts w:ascii="Arial" w:hAnsi="Arial" w:cs="Arial"/>
                <w:sz w:val="18"/>
                <w:szCs w:val="18"/>
              </w:rPr>
              <w:t>el</w:t>
            </w:r>
            <w:r w:rsidRPr="00165BA4">
              <w:rPr>
                <w:rFonts w:ascii="Arial" w:hAnsi="Arial" w:cs="Arial"/>
                <w:spacing w:val="-2"/>
                <w:sz w:val="18"/>
                <w:szCs w:val="18"/>
              </w:rPr>
              <w:t>e</w:t>
            </w:r>
            <w:r w:rsidRPr="00165BA4">
              <w:rPr>
                <w:rFonts w:ascii="Arial" w:hAnsi="Arial" w:cs="Arial"/>
                <w:spacing w:val="1"/>
                <w:sz w:val="18"/>
                <w:szCs w:val="18"/>
              </w:rPr>
              <w:t>c</w:t>
            </w:r>
            <w:r w:rsidRPr="00165BA4">
              <w:rPr>
                <w:rFonts w:ascii="Arial" w:hAnsi="Arial" w:cs="Arial"/>
                <w:sz w:val="18"/>
                <w:szCs w:val="18"/>
              </w:rPr>
              <w:t>t</w:t>
            </w:r>
            <w:r w:rsidRPr="00165BA4">
              <w:rPr>
                <w:rFonts w:ascii="Arial" w:hAnsi="Arial" w:cs="Arial"/>
                <w:spacing w:val="-2"/>
                <w:sz w:val="18"/>
                <w:szCs w:val="18"/>
              </w:rPr>
              <w:t>i</w:t>
            </w:r>
            <w:r w:rsidRPr="00165BA4">
              <w:rPr>
                <w:rFonts w:ascii="Arial" w:hAnsi="Arial" w:cs="Arial"/>
                <w:sz w:val="18"/>
                <w:szCs w:val="18"/>
              </w:rPr>
              <w:t>on</w:t>
            </w:r>
            <w:r>
              <w:rPr>
                <w:rFonts w:ascii="Arial" w:hAnsi="Arial" w:cs="Arial"/>
                <w:sz w:val="18"/>
                <w:szCs w:val="18"/>
              </w:rPr>
              <w:t xml:space="preserve"> </w:t>
            </w:r>
            <w:r w:rsidRPr="00165BA4">
              <w:rPr>
                <w:rFonts w:ascii="Arial" w:hAnsi="Arial" w:cs="Arial"/>
                <w:spacing w:val="1"/>
                <w:sz w:val="18"/>
                <w:szCs w:val="18"/>
              </w:rPr>
              <w:t>c</w:t>
            </w:r>
            <w:r w:rsidRPr="00165BA4">
              <w:rPr>
                <w:rFonts w:ascii="Arial" w:hAnsi="Arial" w:cs="Arial"/>
                <w:sz w:val="18"/>
                <w:szCs w:val="18"/>
              </w:rPr>
              <w:t>ent</w:t>
            </w:r>
            <w:r w:rsidRPr="00165BA4">
              <w:rPr>
                <w:rFonts w:ascii="Arial" w:hAnsi="Arial" w:cs="Arial"/>
                <w:spacing w:val="-2"/>
                <w:sz w:val="18"/>
                <w:szCs w:val="18"/>
              </w:rPr>
              <w:t>r</w:t>
            </w:r>
            <w:r w:rsidRPr="00165BA4">
              <w:rPr>
                <w:rFonts w:ascii="Arial" w:hAnsi="Arial" w:cs="Arial"/>
                <w:sz w:val="18"/>
                <w:szCs w:val="18"/>
              </w:rPr>
              <w:t>e</w:t>
            </w:r>
            <w:r>
              <w:rPr>
                <w:rFonts w:ascii="Arial" w:hAnsi="Arial" w:cs="Arial"/>
                <w:sz w:val="18"/>
                <w:szCs w:val="18"/>
              </w:rPr>
              <w:t xml:space="preserve"> </w:t>
            </w:r>
          </w:p>
          <w:p w:rsidR="00551ECA" w:rsidP="00EB7079" w:rsidRDefault="00EB7079" w14:paraId="53628307" w14:textId="77777777">
            <w:pPr>
              <w:pStyle w:val="TableParagraph"/>
              <w:kinsoku w:val="0"/>
              <w:overflowPunct w:val="0"/>
              <w:spacing w:line="300" w:lineRule="atLeast"/>
              <w:rPr>
                <w:rFonts w:ascii="Arial" w:hAnsi="Arial" w:cs="Arial"/>
                <w:sz w:val="18"/>
                <w:szCs w:val="18"/>
              </w:rPr>
            </w:pPr>
            <w:r w:rsidRPr="00165BA4">
              <w:rPr>
                <w:rFonts w:ascii="Arial" w:hAnsi="Arial" w:cs="Arial"/>
                <w:sz w:val="18"/>
                <w:szCs w:val="18"/>
              </w:rPr>
              <w:t>Refere</w:t>
            </w:r>
            <w:r w:rsidRPr="00165BA4">
              <w:rPr>
                <w:rFonts w:ascii="Arial" w:hAnsi="Arial" w:cs="Arial"/>
                <w:spacing w:val="-2"/>
                <w:sz w:val="18"/>
                <w:szCs w:val="18"/>
              </w:rPr>
              <w:t>n</w:t>
            </w:r>
            <w:r w:rsidRPr="00165BA4">
              <w:rPr>
                <w:rFonts w:ascii="Arial" w:hAnsi="Arial" w:cs="Arial"/>
                <w:spacing w:val="1"/>
                <w:sz w:val="18"/>
                <w:szCs w:val="18"/>
              </w:rPr>
              <w:t>c</w:t>
            </w:r>
            <w:r w:rsidRPr="00165BA4">
              <w:rPr>
                <w:rFonts w:ascii="Arial" w:hAnsi="Arial" w:cs="Arial"/>
                <w:sz w:val="18"/>
                <w:szCs w:val="18"/>
              </w:rPr>
              <w:t>es</w:t>
            </w:r>
          </w:p>
          <w:p w:rsidR="00051676" w:rsidP="00EB7079" w:rsidRDefault="00051676" w14:paraId="7C903642" w14:textId="77777777">
            <w:pPr>
              <w:pStyle w:val="TableParagraph"/>
              <w:kinsoku w:val="0"/>
              <w:overflowPunct w:val="0"/>
              <w:spacing w:line="300" w:lineRule="atLeast"/>
              <w:rPr>
                <w:rFonts w:ascii="Arial" w:hAnsi="Arial" w:cs="Arial"/>
                <w:sz w:val="18"/>
                <w:szCs w:val="18"/>
              </w:rPr>
            </w:pPr>
          </w:p>
          <w:p w:rsidR="00051676" w:rsidP="00EB7079" w:rsidRDefault="00051676" w14:paraId="763A9F49" w14:textId="45A9DF6D">
            <w:pPr>
              <w:pStyle w:val="TableParagraph"/>
              <w:kinsoku w:val="0"/>
              <w:overflowPunct w:val="0"/>
              <w:spacing w:line="300" w:lineRule="atLeast"/>
              <w:rPr>
                <w:rFonts w:ascii="Arial" w:hAnsi="Arial" w:cs="Arial"/>
                <w:sz w:val="18"/>
                <w:szCs w:val="18"/>
              </w:rPr>
            </w:pPr>
          </w:p>
        </w:tc>
      </w:tr>
      <w:tr w:rsidRPr="00B420C4" w:rsidR="00B420C4" w:rsidTr="2F56324F" w14:paraId="35014290" w14:textId="77777777">
        <w:trPr>
          <w:trHeight w:val="504"/>
        </w:trPr>
        <w:tc>
          <w:tcPr>
            <w:tcW w:w="10916" w:type="dxa"/>
            <w:gridSpan w:val="4"/>
          </w:tcPr>
          <w:p w:rsidRPr="00B420C4" w:rsidR="00B420C4" w:rsidP="00B420C4" w:rsidRDefault="00B420C4" w14:paraId="2F85A46A" w14:textId="77777777">
            <w:pPr>
              <w:rPr>
                <w:rFonts w:ascii="Arial" w:hAnsi="Arial" w:cs="Arial"/>
                <w:b/>
                <w:sz w:val="20"/>
                <w:szCs w:val="20"/>
              </w:rPr>
            </w:pPr>
            <w:r w:rsidRPr="00EC70A1">
              <w:rPr>
                <w:rFonts w:ascii="Arial" w:hAnsi="Arial" w:cs="Arial"/>
                <w:b/>
                <w:i/>
                <w:color w:val="0673A5" w:themeColor="text2" w:themeShade="BF"/>
                <w:sz w:val="20"/>
                <w:szCs w:val="20"/>
              </w:rPr>
              <w:t>Clinical skills – clinical knowledge &amp; expertise</w:t>
            </w:r>
          </w:p>
        </w:tc>
      </w:tr>
      <w:tr w:rsidRPr="00B420C4" w:rsidR="00B420C4" w:rsidTr="00051676" w14:paraId="3A0D9531" w14:textId="77777777">
        <w:trPr>
          <w:trHeight w:val="1925"/>
        </w:trPr>
        <w:tc>
          <w:tcPr>
            <w:tcW w:w="4464" w:type="dxa"/>
          </w:tcPr>
          <w:p w:rsidRPr="00EC70A1" w:rsidR="002A4700" w:rsidP="002A4700" w:rsidRDefault="002A4700" w14:paraId="2FDBEF9B" w14:textId="4A4FF554">
            <w:pPr>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 xml:space="preserve">Essential </w:t>
            </w:r>
            <w:r w:rsidRPr="00EC70A1" w:rsidR="00196CC2">
              <w:rPr>
                <w:rFonts w:ascii="Arial" w:hAnsi="Arial" w:cs="Arial"/>
                <w:b/>
                <w:bCs/>
                <w:color w:val="0673A5" w:themeColor="text2" w:themeShade="BF"/>
                <w:sz w:val="20"/>
                <w:szCs w:val="20"/>
              </w:rPr>
              <w:t>Criteria</w:t>
            </w:r>
          </w:p>
          <w:p w:rsidRPr="00C10F05" w:rsidR="00C869BC" w:rsidP="4BE5DDA8" w:rsidRDefault="00EB7079" w14:paraId="6D2DB52E" w14:textId="26E2C07F">
            <w:pPr>
              <w:pStyle w:val="ListParagraph"/>
              <w:numPr>
                <w:ilvl w:val="0"/>
                <w:numId w:val="34"/>
              </w:numPr>
              <w:spacing w:after="200"/>
              <w:ind w:left="449" w:hanging="283"/>
              <w:rPr>
                <w:rFonts w:ascii="Arial" w:hAnsi="Arial" w:cs="Arial"/>
                <w:sz w:val="18"/>
                <w:szCs w:val="18"/>
              </w:rPr>
            </w:pPr>
            <w:r w:rsidRPr="4BE5DDA8">
              <w:rPr>
                <w:rFonts w:ascii="Arial" w:hAnsi="Arial" w:cs="Arial"/>
                <w:sz w:val="18"/>
                <w:szCs w:val="18"/>
              </w:rPr>
              <w:t>Able to apply sound clinical</w:t>
            </w:r>
            <w:r w:rsidRPr="4BE5DDA8" w:rsidR="00C869BC">
              <w:rPr>
                <w:rFonts w:ascii="Arial" w:hAnsi="Arial" w:cs="Arial"/>
                <w:sz w:val="18"/>
                <w:szCs w:val="18"/>
              </w:rPr>
              <w:t xml:space="preserve"> </w:t>
            </w:r>
            <w:r w:rsidRPr="4BE5DDA8">
              <w:rPr>
                <w:rFonts w:ascii="Arial" w:hAnsi="Arial" w:cs="Arial"/>
                <w:sz w:val="18"/>
                <w:szCs w:val="18"/>
              </w:rPr>
              <w:t xml:space="preserve">knowledge and judgement to </w:t>
            </w:r>
            <w:r w:rsidRPr="4BE5DDA8" w:rsidR="00FA6529">
              <w:rPr>
                <w:rFonts w:ascii="Arial" w:hAnsi="Arial" w:cs="Arial"/>
                <w:sz w:val="18"/>
                <w:szCs w:val="18"/>
              </w:rPr>
              <w:t>problems.</w:t>
            </w:r>
          </w:p>
          <w:p w:rsidRPr="00C10F05" w:rsidR="00C869BC" w:rsidP="00C10F05" w:rsidRDefault="00EB7079" w14:paraId="420B6851" w14:textId="23500460">
            <w:pPr>
              <w:pStyle w:val="ListParagraph"/>
              <w:numPr>
                <w:ilvl w:val="0"/>
                <w:numId w:val="34"/>
              </w:numPr>
              <w:ind w:left="449" w:hanging="283"/>
              <w:rPr>
                <w:rFonts w:ascii="Arial" w:hAnsi="Arial" w:cs="Arial"/>
                <w:spacing w:val="-2"/>
                <w:sz w:val="18"/>
                <w:szCs w:val="18"/>
              </w:rPr>
            </w:pPr>
            <w:r w:rsidRPr="00C10F05">
              <w:rPr>
                <w:rFonts w:ascii="Arial" w:hAnsi="Arial" w:cs="Arial"/>
                <w:sz w:val="18"/>
                <w:szCs w:val="18"/>
              </w:rPr>
              <w:t>Able to</w:t>
            </w:r>
            <w:r w:rsidRPr="00C10F05">
              <w:rPr>
                <w:rFonts w:ascii="Arial" w:hAnsi="Arial" w:cs="Arial"/>
                <w:spacing w:val="-2"/>
                <w:sz w:val="18"/>
                <w:szCs w:val="18"/>
              </w:rPr>
              <w:t xml:space="preserve"> </w:t>
            </w:r>
            <w:r w:rsidRPr="00C10F05">
              <w:rPr>
                <w:rFonts w:ascii="Arial" w:hAnsi="Arial" w:cs="Arial"/>
                <w:spacing w:val="-3"/>
                <w:sz w:val="18"/>
                <w:szCs w:val="18"/>
              </w:rPr>
              <w:t>w</w:t>
            </w:r>
            <w:r w:rsidRPr="00C10F05">
              <w:rPr>
                <w:rFonts w:ascii="Arial" w:hAnsi="Arial" w:cs="Arial"/>
                <w:sz w:val="18"/>
                <w:szCs w:val="18"/>
              </w:rPr>
              <w:t>ork</w:t>
            </w:r>
            <w:r w:rsidRPr="00C10F05">
              <w:rPr>
                <w:rFonts w:ascii="Arial" w:hAnsi="Arial" w:cs="Arial"/>
                <w:spacing w:val="1"/>
                <w:sz w:val="18"/>
                <w:szCs w:val="18"/>
              </w:rPr>
              <w:t xml:space="preserve"> </w:t>
            </w:r>
            <w:r w:rsidRPr="00C10F05">
              <w:rPr>
                <w:rFonts w:ascii="Arial" w:hAnsi="Arial" w:cs="Arial"/>
                <w:spacing w:val="-3"/>
                <w:sz w:val="18"/>
                <w:szCs w:val="18"/>
              </w:rPr>
              <w:t>w</w:t>
            </w:r>
            <w:r w:rsidRPr="00C10F05">
              <w:rPr>
                <w:rFonts w:ascii="Arial" w:hAnsi="Arial" w:cs="Arial"/>
                <w:sz w:val="18"/>
                <w:szCs w:val="18"/>
              </w:rPr>
              <w:t xml:space="preserve">ithout </w:t>
            </w:r>
            <w:r w:rsidRPr="00C10F05">
              <w:rPr>
                <w:rFonts w:ascii="Arial" w:hAnsi="Arial" w:cs="Arial"/>
                <w:spacing w:val="-2"/>
                <w:sz w:val="18"/>
                <w:szCs w:val="18"/>
              </w:rPr>
              <w:t>d</w:t>
            </w:r>
            <w:r w:rsidRPr="00C10F05">
              <w:rPr>
                <w:rFonts w:ascii="Arial" w:hAnsi="Arial" w:cs="Arial"/>
                <w:sz w:val="18"/>
                <w:szCs w:val="18"/>
              </w:rPr>
              <w:t>ire</w:t>
            </w:r>
            <w:r w:rsidRPr="00C10F05">
              <w:rPr>
                <w:rFonts w:ascii="Arial" w:hAnsi="Arial" w:cs="Arial"/>
                <w:spacing w:val="-2"/>
                <w:sz w:val="18"/>
                <w:szCs w:val="18"/>
              </w:rPr>
              <w:t>c</w:t>
            </w:r>
            <w:r w:rsidRPr="00C10F05">
              <w:rPr>
                <w:rFonts w:ascii="Arial" w:hAnsi="Arial" w:cs="Arial"/>
                <w:sz w:val="18"/>
                <w:szCs w:val="18"/>
              </w:rPr>
              <w:t xml:space="preserve">t </w:t>
            </w:r>
            <w:r w:rsidRPr="00C10F05">
              <w:rPr>
                <w:rFonts w:ascii="Arial" w:hAnsi="Arial" w:cs="Arial"/>
                <w:spacing w:val="1"/>
                <w:sz w:val="18"/>
                <w:szCs w:val="18"/>
              </w:rPr>
              <w:t>s</w:t>
            </w:r>
            <w:r w:rsidRPr="00C10F05">
              <w:rPr>
                <w:rFonts w:ascii="Arial" w:hAnsi="Arial" w:cs="Arial"/>
                <w:spacing w:val="-2"/>
                <w:sz w:val="18"/>
                <w:szCs w:val="18"/>
              </w:rPr>
              <w:t>up</w:t>
            </w:r>
            <w:r w:rsidRPr="00C10F05">
              <w:rPr>
                <w:rFonts w:ascii="Arial" w:hAnsi="Arial" w:cs="Arial"/>
                <w:sz w:val="18"/>
                <w:szCs w:val="18"/>
              </w:rPr>
              <w:t>er</w:t>
            </w:r>
            <w:r w:rsidRPr="00C10F05">
              <w:rPr>
                <w:rFonts w:ascii="Arial" w:hAnsi="Arial" w:cs="Arial"/>
                <w:spacing w:val="-2"/>
                <w:sz w:val="18"/>
                <w:szCs w:val="18"/>
              </w:rPr>
              <w:t>v</w:t>
            </w:r>
            <w:r w:rsidRPr="00C10F05">
              <w:rPr>
                <w:rFonts w:ascii="Arial" w:hAnsi="Arial" w:cs="Arial"/>
                <w:sz w:val="18"/>
                <w:szCs w:val="18"/>
              </w:rPr>
              <w:t>i</w:t>
            </w:r>
            <w:r w:rsidRPr="00C10F05">
              <w:rPr>
                <w:rFonts w:ascii="Arial" w:hAnsi="Arial" w:cs="Arial"/>
                <w:spacing w:val="1"/>
                <w:sz w:val="18"/>
                <w:szCs w:val="18"/>
              </w:rPr>
              <w:t>s</w:t>
            </w:r>
            <w:r w:rsidRPr="00C10F05">
              <w:rPr>
                <w:rFonts w:ascii="Arial" w:hAnsi="Arial" w:cs="Arial"/>
                <w:sz w:val="18"/>
                <w:szCs w:val="18"/>
              </w:rPr>
              <w:t>i</w:t>
            </w:r>
            <w:r w:rsidRPr="00C10F05">
              <w:rPr>
                <w:rFonts w:ascii="Arial" w:hAnsi="Arial" w:cs="Arial"/>
                <w:spacing w:val="-2"/>
                <w:sz w:val="18"/>
                <w:szCs w:val="18"/>
              </w:rPr>
              <w:t>o</w:t>
            </w:r>
            <w:r w:rsidRPr="00C10F05">
              <w:rPr>
                <w:rFonts w:ascii="Arial" w:hAnsi="Arial" w:cs="Arial"/>
                <w:sz w:val="18"/>
                <w:szCs w:val="18"/>
              </w:rPr>
              <w:t xml:space="preserve">n </w:t>
            </w:r>
            <w:r w:rsidRPr="00C10F05">
              <w:rPr>
                <w:rFonts w:ascii="Arial" w:hAnsi="Arial" w:cs="Arial"/>
                <w:spacing w:val="-3"/>
                <w:sz w:val="18"/>
                <w:szCs w:val="18"/>
              </w:rPr>
              <w:t>w</w:t>
            </w:r>
            <w:r w:rsidRPr="00C10F05">
              <w:rPr>
                <w:rFonts w:ascii="Arial" w:hAnsi="Arial" w:cs="Arial"/>
                <w:sz w:val="18"/>
                <w:szCs w:val="18"/>
              </w:rPr>
              <w:t xml:space="preserve">here </w:t>
            </w:r>
            <w:r w:rsidRPr="00C10F05" w:rsidR="00FA6529">
              <w:rPr>
                <w:rFonts w:ascii="Arial" w:hAnsi="Arial" w:cs="Arial"/>
                <w:sz w:val="18"/>
                <w:szCs w:val="18"/>
              </w:rPr>
              <w:t>approp</w:t>
            </w:r>
            <w:r w:rsidRPr="00C10F05" w:rsidR="00FA6529">
              <w:rPr>
                <w:rFonts w:ascii="Arial" w:hAnsi="Arial" w:cs="Arial"/>
                <w:spacing w:val="-3"/>
                <w:sz w:val="18"/>
                <w:szCs w:val="18"/>
              </w:rPr>
              <w:t>r</w:t>
            </w:r>
            <w:r w:rsidRPr="00C10F05" w:rsidR="00FA6529">
              <w:rPr>
                <w:rFonts w:ascii="Arial" w:hAnsi="Arial" w:cs="Arial"/>
                <w:sz w:val="18"/>
                <w:szCs w:val="18"/>
              </w:rPr>
              <w:t>ia</w:t>
            </w:r>
            <w:r w:rsidRPr="00C10F05" w:rsidR="00FA6529">
              <w:rPr>
                <w:rFonts w:ascii="Arial" w:hAnsi="Arial" w:cs="Arial"/>
                <w:spacing w:val="-2"/>
                <w:sz w:val="18"/>
                <w:szCs w:val="18"/>
              </w:rPr>
              <w:t>te.</w:t>
            </w:r>
          </w:p>
          <w:p w:rsidRPr="00C10F05" w:rsidR="00C869BC" w:rsidP="00C10F05" w:rsidRDefault="00EB7079" w14:paraId="7C14A0F9" w14:textId="078E5408">
            <w:pPr>
              <w:pStyle w:val="ListParagraph"/>
              <w:numPr>
                <w:ilvl w:val="0"/>
                <w:numId w:val="34"/>
              </w:numPr>
              <w:ind w:left="449" w:hanging="283"/>
              <w:rPr>
                <w:rFonts w:ascii="Arial" w:hAnsi="Arial" w:cs="Arial"/>
                <w:sz w:val="18"/>
                <w:szCs w:val="18"/>
              </w:rPr>
            </w:pPr>
            <w:r w:rsidRPr="00C10F05">
              <w:rPr>
                <w:rFonts w:ascii="Arial" w:hAnsi="Arial" w:cs="Arial"/>
                <w:sz w:val="18"/>
                <w:szCs w:val="18"/>
              </w:rPr>
              <w:t>Able to</w:t>
            </w:r>
            <w:r w:rsidRPr="00C10F05">
              <w:rPr>
                <w:rFonts w:ascii="Arial" w:hAnsi="Arial" w:cs="Arial"/>
                <w:spacing w:val="-2"/>
                <w:sz w:val="18"/>
                <w:szCs w:val="18"/>
              </w:rPr>
              <w:t xml:space="preserve"> </w:t>
            </w:r>
            <w:r w:rsidRPr="00C10F05">
              <w:rPr>
                <w:rFonts w:ascii="Arial" w:hAnsi="Arial" w:cs="Arial"/>
                <w:sz w:val="18"/>
                <w:szCs w:val="18"/>
              </w:rPr>
              <w:t>pr</w:t>
            </w:r>
            <w:r w:rsidRPr="00C10F05">
              <w:rPr>
                <w:rFonts w:ascii="Arial" w:hAnsi="Arial" w:cs="Arial"/>
                <w:spacing w:val="-2"/>
                <w:sz w:val="18"/>
                <w:szCs w:val="18"/>
              </w:rPr>
              <w:t>i</w:t>
            </w:r>
            <w:r w:rsidRPr="00C10F05">
              <w:rPr>
                <w:rFonts w:ascii="Arial" w:hAnsi="Arial" w:cs="Arial"/>
                <w:sz w:val="18"/>
                <w:szCs w:val="18"/>
              </w:rPr>
              <w:t>orit</w:t>
            </w:r>
            <w:r w:rsidRPr="00C10F05">
              <w:rPr>
                <w:rFonts w:ascii="Arial" w:hAnsi="Arial" w:cs="Arial"/>
                <w:spacing w:val="-2"/>
                <w:sz w:val="18"/>
                <w:szCs w:val="18"/>
              </w:rPr>
              <w:t>i</w:t>
            </w:r>
            <w:r w:rsidRPr="00C10F05">
              <w:rPr>
                <w:rFonts w:ascii="Arial" w:hAnsi="Arial" w:cs="Arial"/>
                <w:spacing w:val="1"/>
                <w:sz w:val="18"/>
                <w:szCs w:val="18"/>
              </w:rPr>
              <w:t>s</w:t>
            </w:r>
            <w:r w:rsidRPr="00C10F05">
              <w:rPr>
                <w:rFonts w:ascii="Arial" w:hAnsi="Arial" w:cs="Arial"/>
                <w:sz w:val="18"/>
                <w:szCs w:val="18"/>
              </w:rPr>
              <w:t>e</w:t>
            </w:r>
            <w:r w:rsidRPr="00C10F05">
              <w:rPr>
                <w:rFonts w:ascii="Arial" w:hAnsi="Arial" w:cs="Arial"/>
                <w:spacing w:val="-2"/>
                <w:sz w:val="18"/>
                <w:szCs w:val="18"/>
              </w:rPr>
              <w:t xml:space="preserve"> </w:t>
            </w:r>
            <w:r w:rsidRPr="00C10F05">
              <w:rPr>
                <w:rFonts w:ascii="Arial" w:hAnsi="Arial" w:cs="Arial"/>
                <w:spacing w:val="1"/>
                <w:sz w:val="18"/>
                <w:szCs w:val="18"/>
              </w:rPr>
              <w:t>c</w:t>
            </w:r>
            <w:r w:rsidRPr="00C10F05">
              <w:rPr>
                <w:rFonts w:ascii="Arial" w:hAnsi="Arial" w:cs="Arial"/>
                <w:spacing w:val="-2"/>
                <w:sz w:val="18"/>
                <w:szCs w:val="18"/>
              </w:rPr>
              <w:t>l</w:t>
            </w:r>
            <w:r w:rsidRPr="00C10F05">
              <w:rPr>
                <w:rFonts w:ascii="Arial" w:hAnsi="Arial" w:cs="Arial"/>
                <w:sz w:val="18"/>
                <w:szCs w:val="18"/>
              </w:rPr>
              <w:t>in</w:t>
            </w:r>
            <w:r w:rsidRPr="00C10F05">
              <w:rPr>
                <w:rFonts w:ascii="Arial" w:hAnsi="Arial" w:cs="Arial"/>
                <w:spacing w:val="-2"/>
                <w:sz w:val="18"/>
                <w:szCs w:val="18"/>
              </w:rPr>
              <w:t>i</w:t>
            </w:r>
            <w:r w:rsidRPr="00C10F05">
              <w:rPr>
                <w:rFonts w:ascii="Arial" w:hAnsi="Arial" w:cs="Arial"/>
                <w:spacing w:val="1"/>
                <w:sz w:val="18"/>
                <w:szCs w:val="18"/>
              </w:rPr>
              <w:t>c</w:t>
            </w:r>
            <w:r w:rsidRPr="00C10F05">
              <w:rPr>
                <w:rFonts w:ascii="Arial" w:hAnsi="Arial" w:cs="Arial"/>
                <w:sz w:val="18"/>
                <w:szCs w:val="18"/>
              </w:rPr>
              <w:t>al</w:t>
            </w:r>
            <w:r w:rsidRPr="00C10F05">
              <w:rPr>
                <w:rFonts w:ascii="Arial" w:hAnsi="Arial" w:cs="Arial"/>
                <w:spacing w:val="-2"/>
                <w:sz w:val="18"/>
                <w:szCs w:val="18"/>
              </w:rPr>
              <w:t xml:space="preserve"> </w:t>
            </w:r>
            <w:r w:rsidRPr="00C10F05" w:rsidR="00FA6529">
              <w:rPr>
                <w:rFonts w:ascii="Arial" w:hAnsi="Arial" w:cs="Arial"/>
                <w:sz w:val="18"/>
                <w:szCs w:val="18"/>
              </w:rPr>
              <w:t>ne</w:t>
            </w:r>
            <w:r w:rsidRPr="00C10F05" w:rsidR="00FA6529">
              <w:rPr>
                <w:rFonts w:ascii="Arial" w:hAnsi="Arial" w:cs="Arial"/>
                <w:spacing w:val="-2"/>
                <w:sz w:val="18"/>
                <w:szCs w:val="18"/>
              </w:rPr>
              <w:t>e</w:t>
            </w:r>
            <w:r w:rsidRPr="00C10F05" w:rsidR="00FA6529">
              <w:rPr>
                <w:rFonts w:ascii="Arial" w:hAnsi="Arial" w:cs="Arial"/>
                <w:sz w:val="18"/>
                <w:szCs w:val="18"/>
              </w:rPr>
              <w:t>d.</w:t>
            </w:r>
          </w:p>
          <w:p w:rsidRPr="00BB3BFA" w:rsidR="00BB3BFA" w:rsidP="00BB3BFA" w:rsidRDefault="00EB7079" w14:paraId="1D91F464" w14:textId="219689CB">
            <w:pPr>
              <w:pStyle w:val="ListParagraph"/>
              <w:numPr>
                <w:ilvl w:val="0"/>
                <w:numId w:val="34"/>
              </w:numPr>
              <w:ind w:left="449" w:hanging="283"/>
              <w:rPr>
                <w:rFonts w:ascii="Arial" w:hAnsi="Arial" w:cs="Arial"/>
                <w:sz w:val="18"/>
                <w:szCs w:val="18"/>
              </w:rPr>
            </w:pPr>
            <w:r w:rsidRPr="00C10F05">
              <w:rPr>
                <w:rFonts w:ascii="Arial" w:hAnsi="Arial" w:cs="Arial"/>
                <w:sz w:val="18"/>
                <w:szCs w:val="18"/>
              </w:rPr>
              <w:t>Able to</w:t>
            </w:r>
            <w:r w:rsidRPr="00C10F05">
              <w:rPr>
                <w:rFonts w:ascii="Arial" w:hAnsi="Arial" w:cs="Arial"/>
                <w:spacing w:val="-2"/>
                <w:sz w:val="18"/>
                <w:szCs w:val="18"/>
              </w:rPr>
              <w:t xml:space="preserve"> </w:t>
            </w:r>
            <w:r w:rsidRPr="00C10F05">
              <w:rPr>
                <w:rFonts w:ascii="Arial" w:hAnsi="Arial" w:cs="Arial"/>
                <w:spacing w:val="1"/>
                <w:sz w:val="18"/>
                <w:szCs w:val="18"/>
              </w:rPr>
              <w:t>m</w:t>
            </w:r>
            <w:r w:rsidRPr="00C10F05">
              <w:rPr>
                <w:rFonts w:ascii="Arial" w:hAnsi="Arial" w:cs="Arial"/>
                <w:sz w:val="18"/>
                <w:szCs w:val="18"/>
              </w:rPr>
              <w:t>a</w:t>
            </w:r>
            <w:r w:rsidRPr="00C10F05">
              <w:rPr>
                <w:rFonts w:ascii="Arial" w:hAnsi="Arial" w:cs="Arial"/>
                <w:spacing w:val="-4"/>
                <w:sz w:val="18"/>
                <w:szCs w:val="18"/>
              </w:rPr>
              <w:t>x</w:t>
            </w:r>
            <w:r w:rsidRPr="00C10F05">
              <w:rPr>
                <w:rFonts w:ascii="Arial" w:hAnsi="Arial" w:cs="Arial"/>
                <w:sz w:val="18"/>
                <w:szCs w:val="18"/>
              </w:rPr>
              <w:t>i</w:t>
            </w:r>
            <w:r w:rsidRPr="00C10F05">
              <w:rPr>
                <w:rFonts w:ascii="Arial" w:hAnsi="Arial" w:cs="Arial"/>
                <w:spacing w:val="1"/>
                <w:sz w:val="18"/>
                <w:szCs w:val="18"/>
              </w:rPr>
              <w:t>m</w:t>
            </w:r>
            <w:r w:rsidRPr="00C10F05">
              <w:rPr>
                <w:rFonts w:ascii="Arial" w:hAnsi="Arial" w:cs="Arial"/>
                <w:spacing w:val="-2"/>
                <w:sz w:val="18"/>
                <w:szCs w:val="18"/>
              </w:rPr>
              <w:t>i</w:t>
            </w:r>
            <w:r w:rsidRPr="00C10F05">
              <w:rPr>
                <w:rFonts w:ascii="Arial" w:hAnsi="Arial" w:cs="Arial"/>
                <w:spacing w:val="1"/>
                <w:sz w:val="18"/>
                <w:szCs w:val="18"/>
              </w:rPr>
              <w:t>s</w:t>
            </w:r>
            <w:r w:rsidRPr="00C10F05">
              <w:rPr>
                <w:rFonts w:ascii="Arial" w:hAnsi="Arial" w:cs="Arial"/>
                <w:sz w:val="18"/>
                <w:szCs w:val="18"/>
              </w:rPr>
              <w:t>e</w:t>
            </w:r>
            <w:r w:rsidRPr="00C10F05">
              <w:rPr>
                <w:rFonts w:ascii="Arial" w:hAnsi="Arial" w:cs="Arial"/>
                <w:spacing w:val="-2"/>
                <w:sz w:val="18"/>
                <w:szCs w:val="18"/>
              </w:rPr>
              <w:t xml:space="preserve"> </w:t>
            </w:r>
            <w:r w:rsidRPr="00C10F05">
              <w:rPr>
                <w:rFonts w:ascii="Arial" w:hAnsi="Arial" w:cs="Arial"/>
                <w:spacing w:val="1"/>
                <w:sz w:val="18"/>
                <w:szCs w:val="18"/>
              </w:rPr>
              <w:t>s</w:t>
            </w:r>
            <w:r w:rsidRPr="00C10F05">
              <w:rPr>
                <w:rFonts w:ascii="Arial" w:hAnsi="Arial" w:cs="Arial"/>
                <w:sz w:val="18"/>
                <w:szCs w:val="18"/>
              </w:rPr>
              <w:t>afety</w:t>
            </w:r>
            <w:r w:rsidRPr="00C10F05">
              <w:rPr>
                <w:rFonts w:ascii="Arial" w:hAnsi="Arial" w:cs="Arial"/>
                <w:spacing w:val="-1"/>
                <w:sz w:val="18"/>
                <w:szCs w:val="18"/>
              </w:rPr>
              <w:t xml:space="preserve"> </w:t>
            </w:r>
            <w:r w:rsidRPr="00C10F05">
              <w:rPr>
                <w:rFonts w:ascii="Arial" w:hAnsi="Arial" w:cs="Arial"/>
                <w:spacing w:val="-2"/>
                <w:sz w:val="18"/>
                <w:szCs w:val="18"/>
              </w:rPr>
              <w:t>a</w:t>
            </w:r>
            <w:r w:rsidRPr="00C10F05">
              <w:rPr>
                <w:rFonts w:ascii="Arial" w:hAnsi="Arial" w:cs="Arial"/>
                <w:sz w:val="18"/>
                <w:szCs w:val="18"/>
              </w:rPr>
              <w:t>nd</w:t>
            </w:r>
            <w:r w:rsidRPr="00C10F05">
              <w:rPr>
                <w:rFonts w:ascii="Arial" w:hAnsi="Arial" w:cs="Arial"/>
                <w:spacing w:val="-2"/>
                <w:sz w:val="18"/>
                <w:szCs w:val="18"/>
              </w:rPr>
              <w:t xml:space="preserve"> m</w:t>
            </w:r>
            <w:r w:rsidRPr="00C10F05">
              <w:rPr>
                <w:rFonts w:ascii="Arial" w:hAnsi="Arial" w:cs="Arial"/>
                <w:sz w:val="18"/>
                <w:szCs w:val="18"/>
              </w:rPr>
              <w:t>ini</w:t>
            </w:r>
            <w:r w:rsidRPr="00C10F05">
              <w:rPr>
                <w:rFonts w:ascii="Arial" w:hAnsi="Arial" w:cs="Arial"/>
                <w:spacing w:val="-2"/>
                <w:sz w:val="18"/>
                <w:szCs w:val="18"/>
              </w:rPr>
              <w:t>m</w:t>
            </w:r>
            <w:r w:rsidRPr="00C10F05">
              <w:rPr>
                <w:rFonts w:ascii="Arial" w:hAnsi="Arial" w:cs="Arial"/>
                <w:sz w:val="18"/>
                <w:szCs w:val="18"/>
              </w:rPr>
              <w:t>i</w:t>
            </w:r>
            <w:r w:rsidRPr="00C10F05">
              <w:rPr>
                <w:rFonts w:ascii="Arial" w:hAnsi="Arial" w:cs="Arial"/>
                <w:spacing w:val="-2"/>
                <w:sz w:val="18"/>
                <w:szCs w:val="18"/>
              </w:rPr>
              <w:t>s</w:t>
            </w:r>
            <w:r w:rsidRPr="00C10F05">
              <w:rPr>
                <w:rFonts w:ascii="Arial" w:hAnsi="Arial" w:cs="Arial"/>
                <w:sz w:val="18"/>
                <w:szCs w:val="18"/>
              </w:rPr>
              <w:t xml:space="preserve">e </w:t>
            </w:r>
            <w:r w:rsidRPr="00C10F05" w:rsidR="00FA6529">
              <w:rPr>
                <w:rFonts w:ascii="Arial" w:hAnsi="Arial" w:cs="Arial"/>
                <w:sz w:val="18"/>
                <w:szCs w:val="18"/>
              </w:rPr>
              <w:t>r</w:t>
            </w:r>
            <w:r w:rsidRPr="00C10F05" w:rsidR="00FA6529">
              <w:rPr>
                <w:rFonts w:ascii="Arial" w:hAnsi="Arial" w:cs="Arial"/>
                <w:spacing w:val="-2"/>
                <w:sz w:val="18"/>
                <w:szCs w:val="18"/>
              </w:rPr>
              <w:t>i</w:t>
            </w:r>
            <w:r w:rsidRPr="00C10F05" w:rsidR="00FA6529">
              <w:rPr>
                <w:rFonts w:ascii="Arial" w:hAnsi="Arial" w:cs="Arial"/>
                <w:spacing w:val="1"/>
                <w:sz w:val="18"/>
                <w:szCs w:val="18"/>
              </w:rPr>
              <w:t>s</w:t>
            </w:r>
            <w:r w:rsidRPr="00C10F05" w:rsidR="00FA6529">
              <w:rPr>
                <w:rFonts w:ascii="Arial" w:hAnsi="Arial" w:cs="Arial"/>
                <w:sz w:val="18"/>
                <w:szCs w:val="18"/>
              </w:rPr>
              <w:t>k.</w:t>
            </w:r>
          </w:p>
        </w:tc>
        <w:tc>
          <w:tcPr>
            <w:tcW w:w="4439" w:type="dxa"/>
            <w:gridSpan w:val="2"/>
          </w:tcPr>
          <w:p w:rsidRPr="00EC70A1" w:rsidR="00196CC2" w:rsidP="00196CC2" w:rsidRDefault="00196CC2" w14:paraId="689C9046" w14:textId="33931696">
            <w:pPr>
              <w:spacing w:before="96" w:beforeLines="40" w:after="96" w:afterLines="40"/>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Desirable Criteria</w:t>
            </w:r>
          </w:p>
          <w:p w:rsidRPr="00EB7079" w:rsidR="00B420C4" w:rsidP="00EB7079" w:rsidRDefault="00EB7079" w14:paraId="05DB3AA9" w14:textId="2EAE1D08">
            <w:pPr>
              <w:pStyle w:val="ListParagraph"/>
              <w:numPr>
                <w:ilvl w:val="0"/>
                <w:numId w:val="25"/>
              </w:numPr>
              <w:spacing w:before="96" w:beforeLines="40" w:after="96" w:afterLines="40" w:line="240" w:lineRule="auto"/>
              <w:ind w:left="385" w:hanging="284"/>
              <w:rPr>
                <w:rFonts w:ascii="Arial" w:hAnsi="Arial" w:cs="Arial"/>
                <w:sz w:val="18"/>
                <w:szCs w:val="18"/>
              </w:rPr>
            </w:pPr>
            <w:r w:rsidRPr="00EB7079">
              <w:rPr>
                <w:rFonts w:ascii="Arial" w:hAnsi="Arial" w:cs="Arial"/>
                <w:sz w:val="18"/>
                <w:szCs w:val="18"/>
              </w:rPr>
              <w:t>E</w:t>
            </w:r>
            <w:r w:rsidRPr="00EB7079">
              <w:rPr>
                <w:rFonts w:ascii="Arial" w:hAnsi="Arial" w:cs="Arial"/>
                <w:spacing w:val="-2"/>
                <w:sz w:val="18"/>
                <w:szCs w:val="18"/>
              </w:rPr>
              <w:t>v</w:t>
            </w:r>
            <w:r w:rsidRPr="00EB7079">
              <w:rPr>
                <w:rFonts w:ascii="Arial" w:hAnsi="Arial" w:cs="Arial"/>
                <w:sz w:val="18"/>
                <w:szCs w:val="18"/>
              </w:rPr>
              <w:t>iden</w:t>
            </w:r>
            <w:r w:rsidRPr="00EB7079">
              <w:rPr>
                <w:rFonts w:ascii="Arial" w:hAnsi="Arial" w:cs="Arial"/>
                <w:spacing w:val="1"/>
                <w:sz w:val="18"/>
                <w:szCs w:val="18"/>
              </w:rPr>
              <w:t>c</w:t>
            </w:r>
            <w:r w:rsidRPr="00EB7079">
              <w:rPr>
                <w:rFonts w:ascii="Arial" w:hAnsi="Arial" w:cs="Arial"/>
                <w:sz w:val="18"/>
                <w:szCs w:val="18"/>
              </w:rPr>
              <w:t>e</w:t>
            </w:r>
            <w:r w:rsidRPr="00EB7079">
              <w:rPr>
                <w:rFonts w:ascii="Arial" w:hAnsi="Arial" w:cs="Arial"/>
                <w:spacing w:val="-2"/>
                <w:sz w:val="18"/>
                <w:szCs w:val="18"/>
              </w:rPr>
              <w:t xml:space="preserve"> </w:t>
            </w:r>
            <w:r w:rsidRPr="00EB7079">
              <w:rPr>
                <w:rFonts w:ascii="Arial" w:hAnsi="Arial" w:cs="Arial"/>
                <w:sz w:val="18"/>
                <w:szCs w:val="18"/>
              </w:rPr>
              <w:t>of</w:t>
            </w:r>
            <w:r w:rsidRPr="00EB7079">
              <w:rPr>
                <w:rFonts w:ascii="Arial" w:hAnsi="Arial" w:cs="Arial"/>
                <w:spacing w:val="-2"/>
                <w:sz w:val="18"/>
                <w:szCs w:val="18"/>
              </w:rPr>
              <w:t xml:space="preserve"> </w:t>
            </w:r>
            <w:r w:rsidRPr="00EB7079">
              <w:rPr>
                <w:rFonts w:ascii="Arial" w:hAnsi="Arial" w:cs="Arial"/>
                <w:spacing w:val="1"/>
                <w:sz w:val="18"/>
                <w:szCs w:val="18"/>
              </w:rPr>
              <w:t>s</w:t>
            </w:r>
            <w:r w:rsidRPr="00EB7079">
              <w:rPr>
                <w:rFonts w:ascii="Arial" w:hAnsi="Arial" w:cs="Arial"/>
                <w:spacing w:val="-2"/>
                <w:sz w:val="18"/>
                <w:szCs w:val="18"/>
              </w:rPr>
              <w:t>k</w:t>
            </w:r>
            <w:r w:rsidRPr="00EB7079">
              <w:rPr>
                <w:rFonts w:ascii="Arial" w:hAnsi="Arial" w:cs="Arial"/>
                <w:sz w:val="18"/>
                <w:szCs w:val="18"/>
              </w:rPr>
              <w:t>il</w:t>
            </w:r>
            <w:r w:rsidRPr="00EB7079">
              <w:rPr>
                <w:rFonts w:ascii="Arial" w:hAnsi="Arial" w:cs="Arial"/>
                <w:spacing w:val="-2"/>
                <w:sz w:val="18"/>
                <w:szCs w:val="18"/>
              </w:rPr>
              <w:t>l</w:t>
            </w:r>
            <w:r w:rsidRPr="00EB7079">
              <w:rPr>
                <w:rFonts w:ascii="Arial" w:hAnsi="Arial" w:cs="Arial"/>
                <w:sz w:val="18"/>
                <w:szCs w:val="18"/>
              </w:rPr>
              <w:t>s</w:t>
            </w:r>
            <w:r w:rsidRPr="00EB7079">
              <w:rPr>
                <w:rFonts w:ascii="Arial" w:hAnsi="Arial" w:cs="Arial"/>
                <w:spacing w:val="1"/>
                <w:sz w:val="18"/>
                <w:szCs w:val="18"/>
              </w:rPr>
              <w:t xml:space="preserve"> i</w:t>
            </w:r>
            <w:r w:rsidRPr="00EB7079">
              <w:rPr>
                <w:rFonts w:ascii="Arial" w:hAnsi="Arial" w:cs="Arial"/>
                <w:sz w:val="18"/>
                <w:szCs w:val="18"/>
              </w:rPr>
              <w:t>n</w:t>
            </w:r>
            <w:r w:rsidRPr="00EB7079">
              <w:rPr>
                <w:rFonts w:ascii="Arial" w:hAnsi="Arial" w:cs="Arial"/>
                <w:spacing w:val="-2"/>
                <w:sz w:val="18"/>
                <w:szCs w:val="18"/>
              </w:rPr>
              <w:t xml:space="preserve"> </w:t>
            </w:r>
            <w:r w:rsidRPr="00EB7079">
              <w:rPr>
                <w:rFonts w:ascii="Arial" w:hAnsi="Arial" w:cs="Arial"/>
                <w:sz w:val="18"/>
                <w:szCs w:val="18"/>
              </w:rPr>
              <w:t>the</w:t>
            </w:r>
            <w:r w:rsidRPr="00EB7079">
              <w:rPr>
                <w:rFonts w:ascii="Arial" w:hAnsi="Arial" w:cs="Arial"/>
                <w:spacing w:val="-2"/>
                <w:sz w:val="18"/>
                <w:szCs w:val="18"/>
              </w:rPr>
              <w:t xml:space="preserve"> </w:t>
            </w:r>
            <w:r w:rsidRPr="00EB7079">
              <w:rPr>
                <w:rFonts w:ascii="Arial" w:hAnsi="Arial" w:cs="Arial"/>
                <w:spacing w:val="1"/>
                <w:sz w:val="18"/>
                <w:szCs w:val="18"/>
              </w:rPr>
              <w:t>m</w:t>
            </w:r>
            <w:r w:rsidRPr="00EB7079">
              <w:rPr>
                <w:rFonts w:ascii="Arial" w:hAnsi="Arial" w:cs="Arial"/>
                <w:spacing w:val="-2"/>
                <w:sz w:val="18"/>
                <w:szCs w:val="18"/>
              </w:rPr>
              <w:t>a</w:t>
            </w:r>
            <w:r w:rsidRPr="00EB7079">
              <w:rPr>
                <w:rFonts w:ascii="Arial" w:hAnsi="Arial" w:cs="Arial"/>
                <w:sz w:val="18"/>
                <w:szCs w:val="18"/>
              </w:rPr>
              <w:t>n</w:t>
            </w:r>
            <w:r w:rsidRPr="00EB7079">
              <w:rPr>
                <w:rFonts w:ascii="Arial" w:hAnsi="Arial" w:cs="Arial"/>
                <w:spacing w:val="-2"/>
                <w:sz w:val="18"/>
                <w:szCs w:val="18"/>
              </w:rPr>
              <w:t>a</w:t>
            </w:r>
            <w:r w:rsidRPr="00EB7079">
              <w:rPr>
                <w:rFonts w:ascii="Arial" w:hAnsi="Arial" w:cs="Arial"/>
                <w:sz w:val="18"/>
                <w:szCs w:val="18"/>
              </w:rPr>
              <w:t>ge</w:t>
            </w:r>
            <w:r w:rsidRPr="00EB7079">
              <w:rPr>
                <w:rFonts w:ascii="Arial" w:hAnsi="Arial" w:cs="Arial"/>
                <w:spacing w:val="1"/>
                <w:sz w:val="18"/>
                <w:szCs w:val="18"/>
              </w:rPr>
              <w:t>m</w:t>
            </w:r>
            <w:r w:rsidRPr="00EB7079">
              <w:rPr>
                <w:rFonts w:ascii="Arial" w:hAnsi="Arial" w:cs="Arial"/>
                <w:spacing w:val="-2"/>
                <w:sz w:val="18"/>
                <w:szCs w:val="18"/>
              </w:rPr>
              <w:t>e</w:t>
            </w:r>
            <w:r w:rsidRPr="00EB7079">
              <w:rPr>
                <w:rFonts w:ascii="Arial" w:hAnsi="Arial" w:cs="Arial"/>
                <w:sz w:val="18"/>
                <w:szCs w:val="18"/>
              </w:rPr>
              <w:t>nt of</w:t>
            </w:r>
            <w:r w:rsidRPr="00EB7079">
              <w:rPr>
                <w:rFonts w:ascii="Arial" w:hAnsi="Arial" w:cs="Arial"/>
                <w:spacing w:val="-2"/>
                <w:sz w:val="18"/>
                <w:szCs w:val="18"/>
              </w:rPr>
              <w:t xml:space="preserve"> </w:t>
            </w:r>
            <w:r w:rsidRPr="00EB7079">
              <w:rPr>
                <w:rFonts w:ascii="Arial" w:hAnsi="Arial" w:cs="Arial"/>
                <w:sz w:val="18"/>
                <w:szCs w:val="18"/>
              </w:rPr>
              <w:t>pa</w:t>
            </w:r>
            <w:r w:rsidRPr="00EB7079">
              <w:rPr>
                <w:rFonts w:ascii="Arial" w:hAnsi="Arial" w:cs="Arial"/>
                <w:spacing w:val="-2"/>
                <w:sz w:val="18"/>
                <w:szCs w:val="18"/>
              </w:rPr>
              <w:t>t</w:t>
            </w:r>
            <w:r w:rsidRPr="00EB7079">
              <w:rPr>
                <w:rFonts w:ascii="Arial" w:hAnsi="Arial" w:cs="Arial"/>
                <w:sz w:val="18"/>
                <w:szCs w:val="18"/>
              </w:rPr>
              <w:t>ien</w:t>
            </w:r>
            <w:r w:rsidRPr="00EB7079">
              <w:rPr>
                <w:rFonts w:ascii="Arial" w:hAnsi="Arial" w:cs="Arial"/>
                <w:spacing w:val="-2"/>
                <w:sz w:val="18"/>
                <w:szCs w:val="18"/>
              </w:rPr>
              <w:t>t</w:t>
            </w:r>
            <w:r w:rsidRPr="00EB7079">
              <w:rPr>
                <w:rFonts w:ascii="Arial" w:hAnsi="Arial" w:cs="Arial"/>
                <w:sz w:val="18"/>
                <w:szCs w:val="18"/>
              </w:rPr>
              <w:t>s not re</w:t>
            </w:r>
            <w:r w:rsidRPr="00EB7079">
              <w:rPr>
                <w:rFonts w:ascii="Arial" w:hAnsi="Arial" w:cs="Arial"/>
                <w:spacing w:val="-2"/>
                <w:sz w:val="18"/>
                <w:szCs w:val="18"/>
              </w:rPr>
              <w:t>q</w:t>
            </w:r>
            <w:r w:rsidRPr="00EB7079">
              <w:rPr>
                <w:rFonts w:ascii="Arial" w:hAnsi="Arial" w:cs="Arial"/>
                <w:sz w:val="18"/>
                <w:szCs w:val="18"/>
              </w:rPr>
              <w:t>uir</w:t>
            </w:r>
            <w:r w:rsidRPr="00EB7079">
              <w:rPr>
                <w:rFonts w:ascii="Arial" w:hAnsi="Arial" w:cs="Arial"/>
                <w:spacing w:val="-2"/>
                <w:sz w:val="18"/>
                <w:szCs w:val="18"/>
              </w:rPr>
              <w:t>i</w:t>
            </w:r>
            <w:r w:rsidRPr="00EB7079">
              <w:rPr>
                <w:rFonts w:ascii="Arial" w:hAnsi="Arial" w:cs="Arial"/>
                <w:sz w:val="18"/>
                <w:szCs w:val="18"/>
              </w:rPr>
              <w:t xml:space="preserve">ng </w:t>
            </w:r>
            <w:r w:rsidRPr="00EB7079">
              <w:rPr>
                <w:rFonts w:ascii="Arial" w:hAnsi="Arial" w:cs="Arial"/>
                <w:spacing w:val="-2"/>
                <w:sz w:val="18"/>
                <w:szCs w:val="18"/>
              </w:rPr>
              <w:t>h</w:t>
            </w:r>
            <w:r w:rsidRPr="00EB7079">
              <w:rPr>
                <w:rFonts w:ascii="Arial" w:hAnsi="Arial" w:cs="Arial"/>
                <w:sz w:val="18"/>
                <w:szCs w:val="18"/>
              </w:rPr>
              <w:t>o</w:t>
            </w:r>
            <w:r w:rsidRPr="00EB7079">
              <w:rPr>
                <w:rFonts w:ascii="Arial" w:hAnsi="Arial" w:cs="Arial"/>
                <w:spacing w:val="-2"/>
                <w:sz w:val="18"/>
                <w:szCs w:val="18"/>
              </w:rPr>
              <w:t>s</w:t>
            </w:r>
            <w:r w:rsidRPr="00EB7079">
              <w:rPr>
                <w:rFonts w:ascii="Arial" w:hAnsi="Arial" w:cs="Arial"/>
                <w:sz w:val="18"/>
                <w:szCs w:val="18"/>
              </w:rPr>
              <w:t>pit</w:t>
            </w:r>
            <w:r w:rsidRPr="00EB7079">
              <w:rPr>
                <w:rFonts w:ascii="Arial" w:hAnsi="Arial" w:cs="Arial"/>
                <w:spacing w:val="-2"/>
                <w:sz w:val="18"/>
                <w:szCs w:val="18"/>
              </w:rPr>
              <w:t>a</w:t>
            </w:r>
            <w:r w:rsidRPr="00EB7079">
              <w:rPr>
                <w:rFonts w:ascii="Arial" w:hAnsi="Arial" w:cs="Arial"/>
                <w:sz w:val="18"/>
                <w:szCs w:val="18"/>
              </w:rPr>
              <w:t>l a</w:t>
            </w:r>
            <w:r w:rsidRPr="00EB7079">
              <w:rPr>
                <w:rFonts w:ascii="Arial" w:hAnsi="Arial" w:cs="Arial"/>
                <w:spacing w:val="-2"/>
                <w:sz w:val="18"/>
                <w:szCs w:val="18"/>
              </w:rPr>
              <w:t>d</w:t>
            </w:r>
            <w:r w:rsidRPr="00EB7079">
              <w:rPr>
                <w:rFonts w:ascii="Arial" w:hAnsi="Arial" w:cs="Arial"/>
                <w:spacing w:val="1"/>
                <w:sz w:val="18"/>
                <w:szCs w:val="18"/>
              </w:rPr>
              <w:t>m</w:t>
            </w:r>
            <w:r w:rsidRPr="00EB7079">
              <w:rPr>
                <w:rFonts w:ascii="Arial" w:hAnsi="Arial" w:cs="Arial"/>
                <w:spacing w:val="-2"/>
                <w:sz w:val="18"/>
                <w:szCs w:val="18"/>
              </w:rPr>
              <w:t>i</w:t>
            </w:r>
            <w:r w:rsidRPr="00EB7079">
              <w:rPr>
                <w:rFonts w:ascii="Arial" w:hAnsi="Arial" w:cs="Arial"/>
                <w:spacing w:val="1"/>
                <w:sz w:val="18"/>
                <w:szCs w:val="18"/>
              </w:rPr>
              <w:t>s</w:t>
            </w:r>
            <w:r w:rsidRPr="00EB7079">
              <w:rPr>
                <w:rFonts w:ascii="Arial" w:hAnsi="Arial" w:cs="Arial"/>
                <w:spacing w:val="-2"/>
                <w:sz w:val="18"/>
                <w:szCs w:val="18"/>
              </w:rPr>
              <w:t>s</w:t>
            </w:r>
            <w:r w:rsidRPr="00EB7079">
              <w:rPr>
                <w:rFonts w:ascii="Arial" w:hAnsi="Arial" w:cs="Arial"/>
                <w:sz w:val="18"/>
                <w:szCs w:val="18"/>
              </w:rPr>
              <w:t>i</w:t>
            </w:r>
            <w:r w:rsidRPr="00EB7079">
              <w:rPr>
                <w:rFonts w:ascii="Arial" w:hAnsi="Arial" w:cs="Arial"/>
                <w:spacing w:val="-2"/>
                <w:sz w:val="18"/>
                <w:szCs w:val="18"/>
              </w:rPr>
              <w:t>o</w:t>
            </w:r>
            <w:r w:rsidRPr="00EB7079">
              <w:rPr>
                <w:rFonts w:ascii="Arial" w:hAnsi="Arial" w:cs="Arial"/>
                <w:sz w:val="18"/>
                <w:szCs w:val="18"/>
              </w:rPr>
              <w:t>n</w:t>
            </w:r>
          </w:p>
        </w:tc>
        <w:tc>
          <w:tcPr>
            <w:tcW w:w="2013" w:type="dxa"/>
          </w:tcPr>
          <w:p w:rsidRPr="00EC70A1" w:rsidR="00B66B57" w:rsidP="000B4B93" w:rsidRDefault="00B66B57" w14:paraId="5736F6CD" w14:textId="77777777">
            <w:pPr>
              <w:spacing w:before="96" w:beforeLines="40" w:after="96" w:afterLines="40"/>
              <w:rPr>
                <w:rFonts w:ascii="Arial" w:hAnsi="Arial" w:cs="Arial"/>
                <w:b/>
                <w:color w:val="0673A5" w:themeColor="text2" w:themeShade="BF"/>
                <w:sz w:val="20"/>
                <w:szCs w:val="16"/>
              </w:rPr>
            </w:pPr>
            <w:r w:rsidRPr="00EC70A1">
              <w:rPr>
                <w:rFonts w:ascii="Arial" w:hAnsi="Arial" w:cs="Arial"/>
                <w:b/>
                <w:color w:val="0673A5" w:themeColor="text2" w:themeShade="BF"/>
                <w:sz w:val="20"/>
                <w:szCs w:val="16"/>
              </w:rPr>
              <w:t>When is this evaluated?</w:t>
            </w:r>
          </w:p>
          <w:p w:rsidRPr="00463AD3" w:rsidR="000B4B93" w:rsidP="000B4B93" w:rsidRDefault="000B4B93" w14:paraId="4E27883A" w14:textId="550FB8F2">
            <w:pPr>
              <w:spacing w:before="96" w:beforeLines="40" w:after="96" w:afterLines="40"/>
              <w:rPr>
                <w:rFonts w:ascii="Arial" w:hAnsi="Arial" w:cs="Arial"/>
                <w:sz w:val="18"/>
                <w:szCs w:val="18"/>
              </w:rPr>
            </w:pPr>
            <w:r w:rsidRPr="00463AD3">
              <w:rPr>
                <w:rFonts w:ascii="Arial" w:hAnsi="Arial" w:cs="Arial"/>
                <w:sz w:val="18"/>
                <w:szCs w:val="18"/>
              </w:rPr>
              <w:t>Application form</w:t>
            </w:r>
          </w:p>
          <w:p w:rsidR="000B4B93" w:rsidP="000B4B93" w:rsidRDefault="000B4B93" w14:paraId="5DA207AA" w14:textId="77777777">
            <w:pPr>
              <w:spacing w:before="96" w:beforeLines="40" w:after="96" w:afterLines="40"/>
              <w:rPr>
                <w:rFonts w:ascii="Arial" w:hAnsi="Arial" w:cs="Arial"/>
                <w:sz w:val="18"/>
                <w:szCs w:val="18"/>
              </w:rPr>
            </w:pPr>
            <w:r w:rsidRPr="00463AD3">
              <w:rPr>
                <w:rFonts w:ascii="Arial" w:hAnsi="Arial" w:cs="Arial"/>
                <w:sz w:val="18"/>
                <w:szCs w:val="18"/>
              </w:rPr>
              <w:t>Interview/selection centre</w:t>
            </w:r>
          </w:p>
          <w:p w:rsidRPr="00982EED" w:rsidR="00EB7079" w:rsidP="000B4B93" w:rsidRDefault="000B4B93" w14:paraId="67F5BC90" w14:textId="215BA870">
            <w:pPr>
              <w:rPr>
                <w:rFonts w:ascii="Arial" w:hAnsi="Arial" w:cs="Arial"/>
                <w:sz w:val="18"/>
                <w:szCs w:val="18"/>
              </w:rPr>
            </w:pPr>
            <w:r>
              <w:rPr>
                <w:rFonts w:ascii="Arial" w:hAnsi="Arial" w:cs="Arial"/>
                <w:sz w:val="18"/>
                <w:szCs w:val="18"/>
              </w:rPr>
              <w:t>References</w:t>
            </w:r>
          </w:p>
        </w:tc>
      </w:tr>
    </w:tbl>
    <w:p w:rsidR="00BB3BFA" w:rsidRDefault="00BB3BFA" w14:paraId="4D047171" w14:textId="77777777">
      <w:r>
        <w:br w:type="page"/>
      </w:r>
    </w:p>
    <w:tbl>
      <w:tblPr>
        <w:tblStyle w:val="TableGrid"/>
        <w:tblW w:w="10916" w:type="dxa"/>
        <w:tblLook w:val="04A0" w:firstRow="1" w:lastRow="0" w:firstColumn="1" w:lastColumn="0" w:noHBand="0" w:noVBand="1"/>
      </w:tblPr>
      <w:tblGrid>
        <w:gridCol w:w="4464"/>
        <w:gridCol w:w="67"/>
        <w:gridCol w:w="4372"/>
        <w:gridCol w:w="23"/>
        <w:gridCol w:w="1990"/>
      </w:tblGrid>
      <w:tr w:rsidRPr="00B420C4" w:rsidR="00B420C4" w:rsidTr="2F56324F" w14:paraId="35FC3FCE" w14:textId="77777777">
        <w:trPr>
          <w:trHeight w:val="392"/>
        </w:trPr>
        <w:tc>
          <w:tcPr>
            <w:tcW w:w="10916" w:type="dxa"/>
            <w:gridSpan w:val="5"/>
          </w:tcPr>
          <w:p w:rsidRPr="00B420C4" w:rsidR="00B420C4" w:rsidP="00B420C4" w:rsidRDefault="00982EED" w14:paraId="3621490D" w14:textId="52558F0F">
            <w:pPr>
              <w:rPr>
                <w:rFonts w:ascii="Arial" w:hAnsi="Arial" w:cs="Arial"/>
                <w:b/>
                <w:i/>
                <w:sz w:val="4"/>
                <w:szCs w:val="4"/>
              </w:rPr>
            </w:pPr>
            <w:r>
              <w:lastRenderedPageBreak/>
              <w:br w:type="page"/>
            </w:r>
            <w:r w:rsidRPr="00EC70A1" w:rsidR="00B420C4">
              <w:rPr>
                <w:rFonts w:ascii="Arial" w:hAnsi="Arial" w:cs="Arial"/>
                <w:b/>
                <w:i/>
                <w:color w:val="0673A5" w:themeColor="text2" w:themeShade="BF"/>
                <w:sz w:val="20"/>
                <w:szCs w:val="20"/>
              </w:rPr>
              <w:t>Academic skills</w:t>
            </w:r>
          </w:p>
        </w:tc>
      </w:tr>
      <w:tr w:rsidRPr="00B420C4" w:rsidR="00B420C4" w:rsidTr="00051676" w14:paraId="5E24D4F5" w14:textId="77777777">
        <w:trPr>
          <w:trHeight w:val="5345"/>
        </w:trPr>
        <w:tc>
          <w:tcPr>
            <w:tcW w:w="4464" w:type="dxa"/>
          </w:tcPr>
          <w:p w:rsidRPr="00EC70A1" w:rsidR="00EB7079" w:rsidP="00EB7079" w:rsidRDefault="00EB7079" w14:paraId="4EDA8935" w14:textId="3BFE0F99">
            <w:pPr>
              <w:pStyle w:val="TableParagraph"/>
              <w:kinsoku w:val="0"/>
              <w:overflowPunct w:val="0"/>
              <w:spacing w:before="90"/>
              <w:ind w:right="424"/>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Research</w:t>
            </w:r>
            <w:r w:rsidRPr="00EC70A1" w:rsidR="00C339AF">
              <w:rPr>
                <w:rFonts w:ascii="Arial" w:hAnsi="Arial" w:cs="Arial"/>
                <w:b/>
                <w:bCs/>
                <w:color w:val="0673A5" w:themeColor="text2" w:themeShade="BF"/>
                <w:sz w:val="20"/>
                <w:szCs w:val="20"/>
              </w:rPr>
              <w:t xml:space="preserve">, </w:t>
            </w:r>
            <w:r w:rsidRPr="00EC70A1">
              <w:rPr>
                <w:rFonts w:ascii="Arial" w:hAnsi="Arial" w:cs="Arial"/>
                <w:b/>
                <w:bCs/>
                <w:color w:val="0673A5" w:themeColor="text2" w:themeShade="BF"/>
                <w:spacing w:val="-3"/>
                <w:sz w:val="20"/>
                <w:szCs w:val="20"/>
              </w:rPr>
              <w:t>A</w:t>
            </w:r>
            <w:r w:rsidRPr="00EC70A1">
              <w:rPr>
                <w:rFonts w:ascii="Arial" w:hAnsi="Arial" w:cs="Arial"/>
                <w:b/>
                <w:bCs/>
                <w:color w:val="0673A5" w:themeColor="text2" w:themeShade="BF"/>
                <w:sz w:val="20"/>
                <w:szCs w:val="20"/>
              </w:rPr>
              <w:t>udit</w:t>
            </w:r>
            <w:r w:rsidRPr="00EC70A1" w:rsidR="00C339AF">
              <w:rPr>
                <w:rFonts w:ascii="Arial" w:hAnsi="Arial" w:cs="Arial"/>
                <w:b/>
                <w:bCs/>
                <w:color w:val="0673A5" w:themeColor="text2" w:themeShade="BF"/>
                <w:sz w:val="20"/>
                <w:szCs w:val="20"/>
              </w:rPr>
              <w:t xml:space="preserve"> and Quality Improvement</w:t>
            </w:r>
            <w:r w:rsidRPr="00EC70A1">
              <w:rPr>
                <w:rFonts w:ascii="Arial" w:hAnsi="Arial" w:cs="Arial"/>
                <w:b/>
                <w:bCs/>
                <w:color w:val="0673A5" w:themeColor="text2" w:themeShade="BF"/>
                <w:sz w:val="20"/>
                <w:szCs w:val="20"/>
              </w:rPr>
              <w:t>:</w:t>
            </w:r>
          </w:p>
          <w:p w:rsidRPr="00EC70A1" w:rsidR="001548F4" w:rsidP="00EB7079" w:rsidRDefault="001548F4" w14:paraId="0DAAA4D3" w14:textId="63D31A7F">
            <w:pPr>
              <w:pStyle w:val="TableParagraph"/>
              <w:kinsoku w:val="0"/>
              <w:overflowPunct w:val="0"/>
              <w:spacing w:before="90"/>
              <w:ind w:right="424"/>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Essential Criteria</w:t>
            </w:r>
          </w:p>
          <w:p w:rsidR="00EB7079" w:rsidP="00EB7079" w:rsidRDefault="00EB7079" w14:paraId="7FA8B851" w14:textId="719C9CC4">
            <w:pPr>
              <w:pStyle w:val="ListParagraph"/>
              <w:widowControl w:val="0"/>
              <w:numPr>
                <w:ilvl w:val="0"/>
                <w:numId w:val="30"/>
              </w:numPr>
              <w:tabs>
                <w:tab w:val="left" w:pos="308"/>
              </w:tabs>
              <w:kinsoku w:val="0"/>
              <w:overflowPunct w:val="0"/>
              <w:autoSpaceDE w:val="0"/>
              <w:autoSpaceDN w:val="0"/>
              <w:adjustRightInd w:val="0"/>
              <w:spacing w:line="240" w:lineRule="auto"/>
              <w:ind w:left="308" w:right="793"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 unde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t</w:t>
            </w:r>
            <w:r>
              <w:rPr>
                <w:rFonts w:ascii="Arial" w:hAnsi="Arial" w:cs="Arial"/>
                <w:spacing w:val="-2"/>
                <w:sz w:val="18"/>
                <w:szCs w:val="18"/>
              </w:rPr>
              <w:t>a</w:t>
            </w:r>
            <w:r>
              <w:rPr>
                <w:rFonts w:ascii="Arial" w:hAnsi="Arial" w:cs="Arial"/>
                <w:spacing w:val="1"/>
                <w:sz w:val="18"/>
                <w:szCs w:val="18"/>
              </w:rPr>
              <w:t>n</w:t>
            </w:r>
            <w:r>
              <w:rPr>
                <w:rFonts w:ascii="Arial" w:hAnsi="Arial" w:cs="Arial"/>
                <w:sz w:val="18"/>
                <w:szCs w:val="18"/>
              </w:rPr>
              <w:t>d</w:t>
            </w:r>
            <w:r>
              <w:rPr>
                <w:rFonts w:ascii="Arial" w:hAnsi="Arial" w:cs="Arial"/>
                <w:spacing w:val="-2"/>
                <w:sz w:val="18"/>
                <w:szCs w:val="18"/>
              </w:rPr>
              <w:t>i</w:t>
            </w:r>
            <w:r>
              <w:rPr>
                <w:rFonts w:ascii="Arial" w:hAnsi="Arial" w:cs="Arial"/>
                <w:sz w:val="18"/>
                <w:szCs w:val="18"/>
              </w:rPr>
              <w:t>ng</w:t>
            </w:r>
            <w:r>
              <w:rPr>
                <w:rFonts w:ascii="Arial" w:hAnsi="Arial" w:cs="Arial"/>
                <w:spacing w:val="-2"/>
                <w:sz w:val="18"/>
                <w:szCs w:val="18"/>
              </w:rPr>
              <w:t xml:space="preserve"> </w:t>
            </w:r>
            <w:r>
              <w:rPr>
                <w:rFonts w:ascii="Arial" w:hAnsi="Arial" w:cs="Arial"/>
                <w:sz w:val="18"/>
                <w:szCs w:val="18"/>
              </w:rPr>
              <w:t>of re</w:t>
            </w:r>
            <w:r>
              <w:rPr>
                <w:rFonts w:ascii="Arial" w:hAnsi="Arial" w:cs="Arial"/>
                <w:spacing w:val="-2"/>
                <w:sz w:val="18"/>
                <w:szCs w:val="18"/>
              </w:rPr>
              <w:t>s</w:t>
            </w:r>
            <w:r>
              <w:rPr>
                <w:rFonts w:ascii="Arial" w:hAnsi="Arial" w:cs="Arial"/>
                <w:sz w:val="18"/>
                <w:szCs w:val="18"/>
              </w:rPr>
              <w:t>ea</w:t>
            </w:r>
            <w:r>
              <w:rPr>
                <w:rFonts w:ascii="Arial" w:hAnsi="Arial" w:cs="Arial"/>
                <w:spacing w:val="-3"/>
                <w:sz w:val="18"/>
                <w:szCs w:val="18"/>
              </w:rPr>
              <w:t>r</w:t>
            </w:r>
            <w:r>
              <w:rPr>
                <w:rFonts w:ascii="Arial" w:hAnsi="Arial" w:cs="Arial"/>
                <w:spacing w:val="1"/>
                <w:sz w:val="18"/>
                <w:szCs w:val="18"/>
              </w:rPr>
              <w:t>c</w:t>
            </w:r>
            <w:r>
              <w:rPr>
                <w:rFonts w:ascii="Arial" w:hAnsi="Arial" w:cs="Arial"/>
                <w:sz w:val="18"/>
                <w:szCs w:val="18"/>
              </w:rPr>
              <w:t>h, in</w:t>
            </w:r>
            <w:r>
              <w:rPr>
                <w:rFonts w:ascii="Arial" w:hAnsi="Arial" w:cs="Arial"/>
                <w:spacing w:val="1"/>
                <w:sz w:val="18"/>
                <w:szCs w:val="18"/>
              </w:rPr>
              <w:t>c</w:t>
            </w:r>
            <w:r>
              <w:rPr>
                <w:rFonts w:ascii="Arial" w:hAnsi="Arial" w:cs="Arial"/>
                <w:spacing w:val="-2"/>
                <w:sz w:val="18"/>
                <w:szCs w:val="18"/>
              </w:rPr>
              <w:t>l</w:t>
            </w:r>
            <w:r>
              <w:rPr>
                <w:rFonts w:ascii="Arial" w:hAnsi="Arial" w:cs="Arial"/>
                <w:sz w:val="18"/>
                <w:szCs w:val="18"/>
              </w:rPr>
              <w:t>ud</w:t>
            </w:r>
            <w:r>
              <w:rPr>
                <w:rFonts w:ascii="Arial" w:hAnsi="Arial" w:cs="Arial"/>
                <w:spacing w:val="-2"/>
                <w:sz w:val="18"/>
                <w:szCs w:val="18"/>
              </w:rPr>
              <w:t>i</w:t>
            </w:r>
            <w:r>
              <w:rPr>
                <w:rFonts w:ascii="Arial" w:hAnsi="Arial" w:cs="Arial"/>
                <w:sz w:val="18"/>
                <w:szCs w:val="18"/>
              </w:rPr>
              <w:t>ng a</w:t>
            </w:r>
            <w:r>
              <w:rPr>
                <w:rFonts w:ascii="Arial" w:hAnsi="Arial" w:cs="Arial"/>
                <w:spacing w:val="-3"/>
                <w:sz w:val="18"/>
                <w:szCs w:val="18"/>
              </w:rPr>
              <w:t>w</w:t>
            </w:r>
            <w:r>
              <w:rPr>
                <w:rFonts w:ascii="Arial" w:hAnsi="Arial" w:cs="Arial"/>
                <w:sz w:val="18"/>
                <w:szCs w:val="18"/>
              </w:rPr>
              <w:t>aren</w:t>
            </w:r>
            <w:r>
              <w:rPr>
                <w:rFonts w:ascii="Arial" w:hAnsi="Arial" w:cs="Arial"/>
                <w:spacing w:val="-2"/>
                <w:sz w:val="18"/>
                <w:szCs w:val="18"/>
              </w:rPr>
              <w:t>e</w:t>
            </w:r>
            <w:r>
              <w:rPr>
                <w:rFonts w:ascii="Arial" w:hAnsi="Arial" w:cs="Arial"/>
                <w:spacing w:val="1"/>
                <w:sz w:val="18"/>
                <w:szCs w:val="18"/>
              </w:rPr>
              <w:t>s</w:t>
            </w:r>
            <w:r>
              <w:rPr>
                <w:rFonts w:ascii="Arial" w:hAnsi="Arial" w:cs="Arial"/>
                <w:sz w:val="18"/>
                <w:szCs w:val="18"/>
              </w:rPr>
              <w:t>s</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e</w:t>
            </w:r>
            <w:r>
              <w:rPr>
                <w:rFonts w:ascii="Arial" w:hAnsi="Arial" w:cs="Arial"/>
                <w:sz w:val="18"/>
                <w:szCs w:val="18"/>
              </w:rPr>
              <w:t>th</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al</w:t>
            </w:r>
            <w:r>
              <w:rPr>
                <w:rFonts w:ascii="Arial" w:hAnsi="Arial" w:cs="Arial"/>
                <w:spacing w:val="-2"/>
                <w:sz w:val="18"/>
                <w:szCs w:val="18"/>
              </w:rPr>
              <w:t xml:space="preserve"> </w:t>
            </w:r>
            <w:r w:rsidR="00FA6529">
              <w:rPr>
                <w:rFonts w:ascii="Arial" w:hAnsi="Arial" w:cs="Arial"/>
                <w:sz w:val="18"/>
                <w:szCs w:val="18"/>
              </w:rPr>
              <w:t>i</w:t>
            </w:r>
            <w:r w:rsidR="00FA6529">
              <w:rPr>
                <w:rFonts w:ascii="Arial" w:hAnsi="Arial" w:cs="Arial"/>
                <w:spacing w:val="1"/>
                <w:sz w:val="18"/>
                <w:szCs w:val="18"/>
              </w:rPr>
              <w:t>s</w:t>
            </w:r>
            <w:r w:rsidR="00FA6529">
              <w:rPr>
                <w:rFonts w:ascii="Arial" w:hAnsi="Arial" w:cs="Arial"/>
                <w:spacing w:val="-2"/>
                <w:sz w:val="18"/>
                <w:szCs w:val="18"/>
              </w:rPr>
              <w:t>s</w:t>
            </w:r>
            <w:r w:rsidR="00FA6529">
              <w:rPr>
                <w:rFonts w:ascii="Arial" w:hAnsi="Arial" w:cs="Arial"/>
                <w:sz w:val="18"/>
                <w:szCs w:val="18"/>
              </w:rPr>
              <w:t>ues.</w:t>
            </w:r>
          </w:p>
          <w:p w:rsidRPr="002C63BD" w:rsidR="00EB7079" w:rsidP="002C63BD" w:rsidRDefault="00EB7079" w14:paraId="4355CF63" w14:textId="7E0D2448">
            <w:pPr>
              <w:pStyle w:val="ListParagraph"/>
              <w:widowControl w:val="0"/>
              <w:numPr>
                <w:ilvl w:val="0"/>
                <w:numId w:val="30"/>
              </w:numPr>
              <w:tabs>
                <w:tab w:val="left" w:pos="308"/>
              </w:tabs>
              <w:kinsoku w:val="0"/>
              <w:overflowPunct w:val="0"/>
              <w:autoSpaceDE w:val="0"/>
              <w:autoSpaceDN w:val="0"/>
              <w:adjustRightInd w:val="0"/>
              <w:spacing w:before="95" w:line="239" w:lineRule="auto"/>
              <w:ind w:left="308" w:right="585"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unde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t</w:t>
            </w:r>
            <w:r>
              <w:rPr>
                <w:rFonts w:ascii="Arial" w:hAnsi="Arial" w:cs="Arial"/>
                <w:spacing w:val="-2"/>
                <w:sz w:val="18"/>
                <w:szCs w:val="18"/>
              </w:rPr>
              <w:t>a</w:t>
            </w:r>
            <w:r>
              <w:rPr>
                <w:rFonts w:ascii="Arial" w:hAnsi="Arial" w:cs="Arial"/>
                <w:sz w:val="18"/>
                <w:szCs w:val="18"/>
              </w:rPr>
              <w:t>nd</w:t>
            </w:r>
            <w:r>
              <w:rPr>
                <w:rFonts w:ascii="Arial" w:hAnsi="Arial" w:cs="Arial"/>
                <w:spacing w:val="-2"/>
                <w:sz w:val="18"/>
                <w:szCs w:val="18"/>
              </w:rPr>
              <w:t>i</w:t>
            </w:r>
            <w:r>
              <w:rPr>
                <w:rFonts w:ascii="Arial" w:hAnsi="Arial" w:cs="Arial"/>
                <w:sz w:val="18"/>
                <w:szCs w:val="18"/>
              </w:rPr>
              <w:t>ng</w:t>
            </w:r>
            <w:r>
              <w:rPr>
                <w:rFonts w:ascii="Arial" w:hAnsi="Arial" w:cs="Arial"/>
                <w:spacing w:val="-2"/>
                <w:sz w:val="18"/>
                <w:szCs w:val="18"/>
              </w:rPr>
              <w:t xml:space="preserve"> </w:t>
            </w:r>
            <w:r>
              <w:rPr>
                <w:rFonts w:ascii="Arial" w:hAnsi="Arial" w:cs="Arial"/>
                <w:sz w:val="18"/>
                <w:szCs w:val="18"/>
              </w:rPr>
              <w:t>of the</w:t>
            </w:r>
            <w:r>
              <w:rPr>
                <w:rFonts w:ascii="Arial" w:hAnsi="Arial" w:cs="Arial"/>
                <w:spacing w:val="-2"/>
                <w:sz w:val="18"/>
                <w:szCs w:val="18"/>
              </w:rPr>
              <w:t xml:space="preserve"> </w:t>
            </w:r>
            <w:r>
              <w:rPr>
                <w:rFonts w:ascii="Arial" w:hAnsi="Arial" w:cs="Arial"/>
                <w:sz w:val="18"/>
                <w:szCs w:val="18"/>
              </w:rPr>
              <w:t>b</w:t>
            </w:r>
            <w:r>
              <w:rPr>
                <w:rFonts w:ascii="Arial" w:hAnsi="Arial" w:cs="Arial"/>
                <w:spacing w:val="-2"/>
                <w:sz w:val="18"/>
                <w:szCs w:val="18"/>
              </w:rPr>
              <w:t>a</w:t>
            </w:r>
            <w:r>
              <w:rPr>
                <w:rFonts w:ascii="Arial" w:hAnsi="Arial" w:cs="Arial"/>
                <w:spacing w:val="1"/>
                <w:sz w:val="18"/>
                <w:szCs w:val="18"/>
              </w:rPr>
              <w:t>s</w:t>
            </w:r>
            <w:r>
              <w:rPr>
                <w:rFonts w:ascii="Arial" w:hAnsi="Arial" w:cs="Arial"/>
                <w:sz w:val="18"/>
                <w:szCs w:val="18"/>
              </w:rPr>
              <w:t>ic prin</w:t>
            </w:r>
            <w:r>
              <w:rPr>
                <w:rFonts w:ascii="Arial" w:hAnsi="Arial" w:cs="Arial"/>
                <w:spacing w:val="-2"/>
                <w:sz w:val="18"/>
                <w:szCs w:val="18"/>
              </w:rPr>
              <w:t>c</w:t>
            </w:r>
            <w:r>
              <w:rPr>
                <w:rFonts w:ascii="Arial" w:hAnsi="Arial" w:cs="Arial"/>
                <w:sz w:val="18"/>
                <w:szCs w:val="18"/>
              </w:rPr>
              <w:t>ip</w:t>
            </w:r>
            <w:r>
              <w:rPr>
                <w:rFonts w:ascii="Arial" w:hAnsi="Arial" w:cs="Arial"/>
                <w:spacing w:val="-2"/>
                <w:sz w:val="18"/>
                <w:szCs w:val="18"/>
              </w:rPr>
              <w:t>l</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 xml:space="preserve">of </w:t>
            </w:r>
            <w:r>
              <w:rPr>
                <w:rFonts w:ascii="Arial" w:hAnsi="Arial" w:cs="Arial"/>
                <w:spacing w:val="-2"/>
                <w:sz w:val="18"/>
                <w:szCs w:val="18"/>
              </w:rPr>
              <w:t>a</w:t>
            </w:r>
            <w:r>
              <w:rPr>
                <w:rFonts w:ascii="Arial" w:hAnsi="Arial" w:cs="Arial"/>
                <w:sz w:val="18"/>
                <w:szCs w:val="18"/>
              </w:rPr>
              <w:t>udit,</w:t>
            </w:r>
            <w:r>
              <w:rPr>
                <w:rFonts w:ascii="Arial" w:hAnsi="Arial" w:cs="Arial"/>
                <w:spacing w:val="-2"/>
                <w:sz w:val="18"/>
                <w:szCs w:val="18"/>
              </w:rPr>
              <w:t xml:space="preserve"> </w:t>
            </w:r>
            <w:r>
              <w:rPr>
                <w:rFonts w:ascii="Arial" w:hAnsi="Arial" w:cs="Arial"/>
                <w:spacing w:val="1"/>
                <w:sz w:val="18"/>
                <w:szCs w:val="18"/>
              </w:rPr>
              <w:t>c</w:t>
            </w:r>
            <w:r>
              <w:rPr>
                <w:rFonts w:ascii="Arial" w:hAnsi="Arial" w:cs="Arial"/>
                <w:spacing w:val="-2"/>
                <w:sz w:val="18"/>
                <w:szCs w:val="18"/>
              </w:rPr>
              <w:t>l</w:t>
            </w:r>
            <w:r>
              <w:rPr>
                <w:rFonts w:ascii="Arial" w:hAnsi="Arial" w:cs="Arial"/>
                <w:sz w:val="18"/>
                <w:szCs w:val="18"/>
              </w:rPr>
              <w:t>in</w:t>
            </w:r>
            <w:r>
              <w:rPr>
                <w:rFonts w:ascii="Arial" w:hAnsi="Arial" w:cs="Arial"/>
                <w:spacing w:val="-2"/>
                <w:sz w:val="18"/>
                <w:szCs w:val="18"/>
              </w:rPr>
              <w:t>i</w:t>
            </w:r>
            <w:r>
              <w:rPr>
                <w:rFonts w:ascii="Arial" w:hAnsi="Arial" w:cs="Arial"/>
                <w:spacing w:val="1"/>
                <w:sz w:val="18"/>
                <w:szCs w:val="18"/>
              </w:rPr>
              <w:t>c</w:t>
            </w:r>
            <w:r>
              <w:rPr>
                <w:rFonts w:ascii="Arial" w:hAnsi="Arial" w:cs="Arial"/>
                <w:spacing w:val="-2"/>
                <w:sz w:val="18"/>
                <w:szCs w:val="18"/>
              </w:rPr>
              <w:t>a</w:t>
            </w:r>
            <w:r>
              <w:rPr>
                <w:rFonts w:ascii="Arial" w:hAnsi="Arial" w:cs="Arial"/>
                <w:sz w:val="18"/>
                <w:szCs w:val="18"/>
              </w:rPr>
              <w:t>l r</w:t>
            </w:r>
            <w:r>
              <w:rPr>
                <w:rFonts w:ascii="Arial" w:hAnsi="Arial" w:cs="Arial"/>
                <w:spacing w:val="-2"/>
                <w:sz w:val="18"/>
                <w:szCs w:val="18"/>
              </w:rPr>
              <w:t>i</w:t>
            </w:r>
            <w:r>
              <w:rPr>
                <w:rFonts w:ascii="Arial" w:hAnsi="Arial" w:cs="Arial"/>
                <w:spacing w:val="1"/>
                <w:sz w:val="18"/>
                <w:szCs w:val="18"/>
              </w:rPr>
              <w:t>s</w:t>
            </w:r>
            <w:r>
              <w:rPr>
                <w:rFonts w:ascii="Arial" w:hAnsi="Arial" w:cs="Arial"/>
                <w:sz w:val="18"/>
                <w:szCs w:val="18"/>
              </w:rPr>
              <w:t>k</w:t>
            </w:r>
            <w:r>
              <w:rPr>
                <w:rFonts w:ascii="Arial" w:hAnsi="Arial" w:cs="Arial"/>
                <w:spacing w:val="-1"/>
                <w:sz w:val="18"/>
                <w:szCs w:val="18"/>
              </w:rPr>
              <w:t xml:space="preserve"> </w:t>
            </w:r>
            <w:r>
              <w:rPr>
                <w:rFonts w:ascii="Arial" w:hAnsi="Arial" w:cs="Arial"/>
                <w:spacing w:val="1"/>
                <w:sz w:val="18"/>
                <w:szCs w:val="18"/>
              </w:rPr>
              <w:t>m</w:t>
            </w:r>
            <w:r>
              <w:rPr>
                <w:rFonts w:ascii="Arial" w:hAnsi="Arial" w:cs="Arial"/>
                <w:sz w:val="18"/>
                <w:szCs w:val="18"/>
              </w:rPr>
              <w:t>an</w:t>
            </w:r>
            <w:r>
              <w:rPr>
                <w:rFonts w:ascii="Arial" w:hAnsi="Arial" w:cs="Arial"/>
                <w:spacing w:val="-2"/>
                <w:sz w:val="18"/>
                <w:szCs w:val="18"/>
              </w:rPr>
              <w:t>a</w:t>
            </w:r>
            <w:r>
              <w:rPr>
                <w:rFonts w:ascii="Arial" w:hAnsi="Arial" w:cs="Arial"/>
                <w:sz w:val="18"/>
                <w:szCs w:val="18"/>
              </w:rPr>
              <w:t>ge</w:t>
            </w:r>
            <w:r>
              <w:rPr>
                <w:rFonts w:ascii="Arial" w:hAnsi="Arial" w:cs="Arial"/>
                <w:spacing w:val="-2"/>
                <w:sz w:val="18"/>
                <w:szCs w:val="18"/>
              </w:rPr>
              <w:t>m</w:t>
            </w:r>
            <w:r>
              <w:rPr>
                <w:rFonts w:ascii="Arial" w:hAnsi="Arial" w:cs="Arial"/>
                <w:sz w:val="18"/>
                <w:szCs w:val="18"/>
              </w:rPr>
              <w:t xml:space="preserve">ent, </w:t>
            </w:r>
            <w:r w:rsidR="00F22890">
              <w:rPr>
                <w:rFonts w:ascii="Arial" w:hAnsi="Arial" w:cs="Arial"/>
                <w:sz w:val="18"/>
                <w:szCs w:val="18"/>
              </w:rPr>
              <w:t>e</w:t>
            </w:r>
            <w:r w:rsidR="00F22890">
              <w:rPr>
                <w:rFonts w:ascii="Arial" w:hAnsi="Arial" w:cs="Arial"/>
                <w:spacing w:val="-2"/>
                <w:sz w:val="18"/>
                <w:szCs w:val="18"/>
              </w:rPr>
              <w:t>v</w:t>
            </w:r>
            <w:r w:rsidR="00F22890">
              <w:rPr>
                <w:rFonts w:ascii="Arial" w:hAnsi="Arial" w:cs="Arial"/>
                <w:sz w:val="18"/>
                <w:szCs w:val="18"/>
              </w:rPr>
              <w:t>iden</w:t>
            </w:r>
            <w:r w:rsidR="00F22890">
              <w:rPr>
                <w:rFonts w:ascii="Arial" w:hAnsi="Arial" w:cs="Arial"/>
                <w:spacing w:val="-2"/>
                <w:sz w:val="18"/>
                <w:szCs w:val="18"/>
              </w:rPr>
              <w:t>c</w:t>
            </w:r>
            <w:r w:rsidR="00F22890">
              <w:rPr>
                <w:rFonts w:ascii="Arial" w:hAnsi="Arial" w:cs="Arial"/>
                <w:sz w:val="18"/>
                <w:szCs w:val="18"/>
              </w:rPr>
              <w:t>e-based</w:t>
            </w:r>
            <w:r>
              <w:rPr>
                <w:rFonts w:ascii="Arial" w:hAnsi="Arial" w:cs="Arial"/>
                <w:sz w:val="18"/>
                <w:szCs w:val="18"/>
              </w:rPr>
              <w:t xml:space="preserve"> pr</w:t>
            </w:r>
            <w:r>
              <w:rPr>
                <w:rFonts w:ascii="Arial" w:hAnsi="Arial" w:cs="Arial"/>
                <w:spacing w:val="-2"/>
                <w:sz w:val="18"/>
                <w:szCs w:val="18"/>
              </w:rPr>
              <w:t>a</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pat</w:t>
            </w:r>
            <w:r>
              <w:rPr>
                <w:rFonts w:ascii="Arial" w:hAnsi="Arial" w:cs="Arial"/>
                <w:spacing w:val="-2"/>
                <w:sz w:val="18"/>
                <w:szCs w:val="18"/>
              </w:rPr>
              <w:t>ie</w:t>
            </w:r>
            <w:r>
              <w:rPr>
                <w:rFonts w:ascii="Arial" w:hAnsi="Arial" w:cs="Arial"/>
                <w:sz w:val="18"/>
                <w:szCs w:val="18"/>
              </w:rPr>
              <w:t xml:space="preserve">nt </w:t>
            </w:r>
            <w:r w:rsidR="00FA6529">
              <w:rPr>
                <w:rFonts w:ascii="Arial" w:hAnsi="Arial" w:cs="Arial"/>
                <w:spacing w:val="1"/>
                <w:sz w:val="18"/>
                <w:szCs w:val="18"/>
              </w:rPr>
              <w:t>s</w:t>
            </w:r>
            <w:r w:rsidR="00FA6529">
              <w:rPr>
                <w:rFonts w:ascii="Arial" w:hAnsi="Arial" w:cs="Arial"/>
                <w:spacing w:val="-2"/>
                <w:sz w:val="18"/>
                <w:szCs w:val="18"/>
              </w:rPr>
              <w:t>a</w:t>
            </w:r>
            <w:r w:rsidR="00FA6529">
              <w:rPr>
                <w:rFonts w:ascii="Arial" w:hAnsi="Arial" w:cs="Arial"/>
                <w:sz w:val="18"/>
                <w:szCs w:val="18"/>
              </w:rPr>
              <w:t>fety,</w:t>
            </w:r>
            <w:r>
              <w:rPr>
                <w:rFonts w:ascii="Arial" w:hAnsi="Arial" w:cs="Arial"/>
                <w:spacing w:val="-1"/>
                <w:sz w:val="18"/>
                <w:szCs w:val="18"/>
              </w:rPr>
              <w:t xml:space="preserve"> </w:t>
            </w:r>
            <w:r>
              <w:rPr>
                <w:rFonts w:ascii="Arial" w:hAnsi="Arial" w:cs="Arial"/>
                <w:sz w:val="18"/>
                <w:szCs w:val="18"/>
              </w:rPr>
              <w:t>a</w:t>
            </w:r>
            <w:r>
              <w:rPr>
                <w:rFonts w:ascii="Arial" w:hAnsi="Arial" w:cs="Arial"/>
                <w:spacing w:val="-2"/>
                <w:sz w:val="18"/>
                <w:szCs w:val="18"/>
              </w:rPr>
              <w:t>n</w:t>
            </w:r>
            <w:r>
              <w:rPr>
                <w:rFonts w:ascii="Arial" w:hAnsi="Arial" w:cs="Arial"/>
                <w:sz w:val="18"/>
                <w:szCs w:val="18"/>
              </w:rPr>
              <w:t xml:space="preserve">d </w:t>
            </w:r>
            <w:r>
              <w:rPr>
                <w:rFonts w:ascii="Arial" w:hAnsi="Arial" w:cs="Arial"/>
                <w:spacing w:val="1"/>
                <w:sz w:val="18"/>
                <w:szCs w:val="18"/>
              </w:rPr>
              <w:t>c</w:t>
            </w:r>
            <w:r>
              <w:rPr>
                <w:rFonts w:ascii="Arial" w:hAnsi="Arial" w:cs="Arial"/>
                <w:sz w:val="18"/>
                <w:szCs w:val="18"/>
              </w:rPr>
              <w:t>li</w:t>
            </w:r>
            <w:r>
              <w:rPr>
                <w:rFonts w:ascii="Arial" w:hAnsi="Arial" w:cs="Arial"/>
                <w:spacing w:val="-2"/>
                <w:sz w:val="18"/>
                <w:szCs w:val="18"/>
              </w:rPr>
              <w:t>n</w:t>
            </w:r>
            <w:r>
              <w:rPr>
                <w:rFonts w:ascii="Arial" w:hAnsi="Arial" w:cs="Arial"/>
                <w:sz w:val="18"/>
                <w:szCs w:val="18"/>
              </w:rPr>
              <w:t>i</w:t>
            </w:r>
            <w:r>
              <w:rPr>
                <w:rFonts w:ascii="Arial" w:hAnsi="Arial" w:cs="Arial"/>
                <w:spacing w:val="-2"/>
                <w:sz w:val="18"/>
                <w:szCs w:val="18"/>
              </w:rPr>
              <w:t>c</w:t>
            </w:r>
            <w:r>
              <w:rPr>
                <w:rFonts w:ascii="Arial" w:hAnsi="Arial" w:cs="Arial"/>
                <w:sz w:val="18"/>
                <w:szCs w:val="18"/>
              </w:rPr>
              <w:t xml:space="preserve">al </w:t>
            </w:r>
            <w:r>
              <w:rPr>
                <w:rFonts w:ascii="Arial" w:hAnsi="Arial" w:cs="Arial"/>
                <w:spacing w:val="-2"/>
                <w:sz w:val="18"/>
                <w:szCs w:val="18"/>
              </w:rPr>
              <w:t>q</w:t>
            </w:r>
            <w:r>
              <w:rPr>
                <w:rFonts w:ascii="Arial" w:hAnsi="Arial" w:cs="Arial"/>
                <w:sz w:val="18"/>
                <w:szCs w:val="18"/>
              </w:rPr>
              <w:t>ua</w:t>
            </w:r>
            <w:r>
              <w:rPr>
                <w:rFonts w:ascii="Arial" w:hAnsi="Arial" w:cs="Arial"/>
                <w:spacing w:val="-2"/>
                <w:sz w:val="18"/>
                <w:szCs w:val="18"/>
              </w:rPr>
              <w:t>l</w:t>
            </w:r>
            <w:r>
              <w:rPr>
                <w:rFonts w:ascii="Arial" w:hAnsi="Arial" w:cs="Arial"/>
                <w:sz w:val="18"/>
                <w:szCs w:val="18"/>
              </w:rPr>
              <w:t>ity</w:t>
            </w:r>
            <w:r>
              <w:rPr>
                <w:rFonts w:ascii="Arial" w:hAnsi="Arial" w:cs="Arial"/>
                <w:spacing w:val="-1"/>
                <w:sz w:val="18"/>
                <w:szCs w:val="18"/>
              </w:rPr>
              <w:t xml:space="preserve"> </w:t>
            </w:r>
            <w:r>
              <w:rPr>
                <w:rFonts w:ascii="Arial" w:hAnsi="Arial" w:cs="Arial"/>
                <w:spacing w:val="1"/>
                <w:sz w:val="18"/>
                <w:szCs w:val="18"/>
              </w:rPr>
              <w:t>i</w:t>
            </w:r>
            <w:r>
              <w:rPr>
                <w:rFonts w:ascii="Arial" w:hAnsi="Arial" w:cs="Arial"/>
                <w:spacing w:val="-2"/>
                <w:sz w:val="18"/>
                <w:szCs w:val="18"/>
              </w:rPr>
              <w:t>m</w:t>
            </w:r>
            <w:r>
              <w:rPr>
                <w:rFonts w:ascii="Arial" w:hAnsi="Arial" w:cs="Arial"/>
                <w:sz w:val="18"/>
                <w:szCs w:val="18"/>
              </w:rPr>
              <w:t>pro</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 xml:space="preserve">nt </w:t>
            </w:r>
            <w:r w:rsidR="00FA6529">
              <w:rPr>
                <w:rFonts w:ascii="Arial" w:hAnsi="Arial" w:cs="Arial"/>
                <w:spacing w:val="-2"/>
                <w:sz w:val="18"/>
                <w:szCs w:val="18"/>
              </w:rPr>
              <w:t>i</w:t>
            </w:r>
            <w:r w:rsidR="00FA6529">
              <w:rPr>
                <w:rFonts w:ascii="Arial" w:hAnsi="Arial" w:cs="Arial"/>
                <w:sz w:val="18"/>
                <w:szCs w:val="18"/>
              </w:rPr>
              <w:t>n</w:t>
            </w:r>
            <w:r w:rsidR="00FA6529">
              <w:rPr>
                <w:rFonts w:ascii="Arial" w:hAnsi="Arial" w:cs="Arial"/>
                <w:spacing w:val="-2"/>
                <w:sz w:val="18"/>
                <w:szCs w:val="18"/>
              </w:rPr>
              <w:t>i</w:t>
            </w:r>
            <w:r w:rsidR="00FA6529">
              <w:rPr>
                <w:rFonts w:ascii="Arial" w:hAnsi="Arial" w:cs="Arial"/>
                <w:sz w:val="18"/>
                <w:szCs w:val="18"/>
              </w:rPr>
              <w:t>t</w:t>
            </w:r>
            <w:r w:rsidR="00FA6529">
              <w:rPr>
                <w:rFonts w:ascii="Arial" w:hAnsi="Arial" w:cs="Arial"/>
                <w:spacing w:val="1"/>
                <w:sz w:val="18"/>
                <w:szCs w:val="18"/>
              </w:rPr>
              <w:t>i</w:t>
            </w:r>
            <w:r w:rsidR="00FA6529">
              <w:rPr>
                <w:rFonts w:ascii="Arial" w:hAnsi="Arial" w:cs="Arial"/>
                <w:sz w:val="18"/>
                <w:szCs w:val="18"/>
              </w:rPr>
              <w:t>at</w:t>
            </w:r>
            <w:r w:rsidR="00FA6529">
              <w:rPr>
                <w:rFonts w:ascii="Arial" w:hAnsi="Arial" w:cs="Arial"/>
                <w:spacing w:val="1"/>
                <w:sz w:val="18"/>
                <w:szCs w:val="18"/>
              </w:rPr>
              <w:t>i</w:t>
            </w:r>
            <w:r w:rsidR="00FA6529">
              <w:rPr>
                <w:rFonts w:ascii="Arial" w:hAnsi="Arial" w:cs="Arial"/>
                <w:spacing w:val="-2"/>
                <w:sz w:val="18"/>
                <w:szCs w:val="18"/>
              </w:rPr>
              <w:t>ve</w:t>
            </w:r>
            <w:r w:rsidR="00FA6529">
              <w:rPr>
                <w:rFonts w:ascii="Arial" w:hAnsi="Arial" w:cs="Arial"/>
                <w:sz w:val="18"/>
                <w:szCs w:val="18"/>
              </w:rPr>
              <w:t>s.</w:t>
            </w:r>
          </w:p>
          <w:p w:rsidR="00EB7079" w:rsidP="00EB7079" w:rsidRDefault="00EB7079" w14:paraId="4E01F011" w14:textId="77777777">
            <w:pPr>
              <w:pStyle w:val="ListParagraph"/>
              <w:widowControl w:val="0"/>
              <w:numPr>
                <w:ilvl w:val="0"/>
                <w:numId w:val="30"/>
              </w:numPr>
              <w:tabs>
                <w:tab w:val="left" w:pos="308"/>
              </w:tabs>
              <w:kinsoku w:val="0"/>
              <w:overflowPunct w:val="0"/>
              <w:autoSpaceDE w:val="0"/>
              <w:autoSpaceDN w:val="0"/>
              <w:adjustRightInd w:val="0"/>
              <w:spacing w:line="206" w:lineRule="exact"/>
              <w:ind w:left="308" w:right="354"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pacing w:val="1"/>
                <w:sz w:val="18"/>
                <w:szCs w:val="18"/>
              </w:rPr>
              <w:t>k</w:t>
            </w:r>
            <w:r>
              <w:rPr>
                <w:rFonts w:ascii="Arial" w:hAnsi="Arial" w:cs="Arial"/>
                <w:sz w:val="18"/>
                <w:szCs w:val="18"/>
              </w:rPr>
              <w:t>no</w:t>
            </w:r>
            <w:r>
              <w:rPr>
                <w:rFonts w:ascii="Arial" w:hAnsi="Arial" w:cs="Arial"/>
                <w:spacing w:val="-3"/>
                <w:sz w:val="18"/>
                <w:szCs w:val="18"/>
              </w:rPr>
              <w:t>w</w:t>
            </w:r>
            <w:r>
              <w:rPr>
                <w:rFonts w:ascii="Arial" w:hAnsi="Arial" w:cs="Arial"/>
                <w:sz w:val="18"/>
                <w:szCs w:val="18"/>
              </w:rPr>
              <w:t>led</w:t>
            </w:r>
            <w:r>
              <w:rPr>
                <w:rFonts w:ascii="Arial" w:hAnsi="Arial" w:cs="Arial"/>
                <w:spacing w:val="-2"/>
                <w:sz w:val="18"/>
                <w:szCs w:val="18"/>
              </w:rPr>
              <w:t>g</w:t>
            </w:r>
            <w:r>
              <w:rPr>
                <w:rFonts w:ascii="Arial" w:hAnsi="Arial" w:cs="Arial"/>
                <w:sz w:val="18"/>
                <w:szCs w:val="18"/>
              </w:rPr>
              <w:t>e of</w:t>
            </w:r>
            <w:r>
              <w:rPr>
                <w:rFonts w:ascii="Arial" w:hAnsi="Arial" w:cs="Arial"/>
                <w:spacing w:val="-2"/>
                <w:sz w:val="18"/>
                <w:szCs w:val="18"/>
              </w:rPr>
              <w:t xml:space="preserve"> e</w:t>
            </w:r>
            <w:r>
              <w:rPr>
                <w:rFonts w:ascii="Arial" w:hAnsi="Arial" w:cs="Arial"/>
                <w:spacing w:val="1"/>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i</w:t>
            </w:r>
            <w:r>
              <w:rPr>
                <w:rFonts w:ascii="Arial" w:hAnsi="Arial" w:cs="Arial"/>
                <w:sz w:val="18"/>
                <w:szCs w:val="18"/>
              </w:rPr>
              <w:t>n</w:t>
            </w:r>
            <w:r>
              <w:rPr>
                <w:rFonts w:ascii="Arial" w:hAnsi="Arial" w:cs="Arial"/>
                <w:spacing w:val="-2"/>
                <w:sz w:val="18"/>
                <w:szCs w:val="18"/>
              </w:rPr>
              <w:t>f</w:t>
            </w:r>
            <w:r>
              <w:rPr>
                <w:rFonts w:ascii="Arial" w:hAnsi="Arial" w:cs="Arial"/>
                <w:sz w:val="18"/>
                <w:szCs w:val="18"/>
              </w:rPr>
              <w:t>or</w:t>
            </w:r>
            <w:r>
              <w:rPr>
                <w:rFonts w:ascii="Arial" w:hAnsi="Arial" w:cs="Arial"/>
                <w:spacing w:val="-2"/>
                <w:sz w:val="18"/>
                <w:szCs w:val="18"/>
              </w:rPr>
              <w:t>m</w:t>
            </w:r>
            <w:r>
              <w:rPr>
                <w:rFonts w:ascii="Arial" w:hAnsi="Arial" w:cs="Arial"/>
                <w:sz w:val="18"/>
                <w:szCs w:val="18"/>
              </w:rPr>
              <w:t>ed pra</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i</w:t>
            </w:r>
            <w:r>
              <w:rPr>
                <w:rFonts w:ascii="Arial" w:hAnsi="Arial" w:cs="Arial"/>
                <w:spacing w:val="1"/>
                <w:sz w:val="18"/>
                <w:szCs w:val="18"/>
              </w:rPr>
              <w:t>c</w:t>
            </w:r>
            <w:r>
              <w:rPr>
                <w:rFonts w:ascii="Arial" w:hAnsi="Arial" w:cs="Arial"/>
                <w:sz w:val="18"/>
                <w:szCs w:val="18"/>
              </w:rPr>
              <w:t>e</w:t>
            </w:r>
          </w:p>
          <w:p w:rsidRPr="00EB7079" w:rsidR="00EB7079" w:rsidP="00EB7079" w:rsidRDefault="00EB7079" w14:paraId="56EED397" w14:textId="53937A81">
            <w:pPr>
              <w:pStyle w:val="TableParagraph"/>
              <w:kinsoku w:val="0"/>
              <w:overflowPunct w:val="0"/>
              <w:spacing w:before="90"/>
              <w:rPr>
                <w:rFonts w:ascii="Arial" w:hAnsi="Arial" w:cs="Arial"/>
                <w:sz w:val="18"/>
                <w:szCs w:val="18"/>
              </w:rPr>
            </w:pPr>
            <w:r>
              <w:rPr>
                <w:rFonts w:ascii="Arial" w:hAnsi="Arial" w:cs="Arial"/>
                <w:b/>
                <w:bCs/>
                <w:sz w:val="18"/>
                <w:szCs w:val="18"/>
              </w:rPr>
              <w:t>Teach</w:t>
            </w:r>
            <w:r>
              <w:rPr>
                <w:rFonts w:ascii="Arial" w:hAnsi="Arial" w:cs="Arial"/>
                <w:b/>
                <w:bCs/>
                <w:spacing w:val="-2"/>
                <w:sz w:val="18"/>
                <w:szCs w:val="18"/>
              </w:rPr>
              <w:t>i</w:t>
            </w:r>
            <w:r>
              <w:rPr>
                <w:rFonts w:ascii="Arial" w:hAnsi="Arial" w:cs="Arial"/>
                <w:b/>
                <w:bCs/>
                <w:sz w:val="18"/>
                <w:szCs w:val="18"/>
              </w:rPr>
              <w:t>n</w:t>
            </w:r>
            <w:r>
              <w:rPr>
                <w:rFonts w:ascii="Arial" w:hAnsi="Arial" w:cs="Arial"/>
                <w:b/>
                <w:bCs/>
                <w:spacing w:val="1"/>
                <w:sz w:val="18"/>
                <w:szCs w:val="18"/>
              </w:rPr>
              <w:t>g</w:t>
            </w:r>
            <w:r>
              <w:rPr>
                <w:rFonts w:ascii="Arial" w:hAnsi="Arial" w:cs="Arial"/>
                <w:b/>
                <w:bCs/>
                <w:sz w:val="18"/>
                <w:szCs w:val="18"/>
              </w:rPr>
              <w:t>:</w:t>
            </w:r>
          </w:p>
          <w:p w:rsidRPr="00BB3BFA" w:rsidR="00EB7079" w:rsidP="00EB7079" w:rsidRDefault="00EB7079" w14:paraId="0A33724F" w14:textId="24967A92">
            <w:pPr>
              <w:pStyle w:val="ListParagraph"/>
              <w:numPr>
                <w:ilvl w:val="0"/>
                <w:numId w:val="25"/>
              </w:numPr>
              <w:spacing w:before="96" w:beforeLines="40" w:after="96" w:afterLines="40" w:line="240" w:lineRule="auto"/>
              <w:ind w:left="308" w:hanging="284"/>
              <w:rPr>
                <w:rFonts w:ascii="Arial" w:hAnsi="Arial" w:cs="Arial"/>
                <w:sz w:val="18"/>
                <w:szCs w:val="18"/>
              </w:rPr>
            </w:pPr>
            <w:r w:rsidRPr="00EB7079">
              <w:rPr>
                <w:rFonts w:ascii="Arial" w:hAnsi="Arial" w:cs="Arial"/>
                <w:sz w:val="18"/>
                <w:szCs w:val="18"/>
              </w:rPr>
              <w:t>E</w:t>
            </w:r>
            <w:r w:rsidRPr="00EB7079">
              <w:rPr>
                <w:rFonts w:ascii="Arial" w:hAnsi="Arial" w:cs="Arial"/>
                <w:spacing w:val="-2"/>
                <w:sz w:val="18"/>
                <w:szCs w:val="18"/>
              </w:rPr>
              <w:t>v</w:t>
            </w:r>
            <w:r w:rsidRPr="00EB7079">
              <w:rPr>
                <w:rFonts w:ascii="Arial" w:hAnsi="Arial" w:cs="Arial"/>
                <w:sz w:val="18"/>
                <w:szCs w:val="18"/>
              </w:rPr>
              <w:t>iden</w:t>
            </w:r>
            <w:r w:rsidRPr="00EB7079">
              <w:rPr>
                <w:rFonts w:ascii="Arial" w:hAnsi="Arial" w:cs="Arial"/>
                <w:spacing w:val="1"/>
                <w:sz w:val="18"/>
                <w:szCs w:val="18"/>
              </w:rPr>
              <w:t>c</w:t>
            </w:r>
            <w:r w:rsidRPr="00EB7079">
              <w:rPr>
                <w:rFonts w:ascii="Arial" w:hAnsi="Arial" w:cs="Arial"/>
                <w:sz w:val="18"/>
                <w:szCs w:val="18"/>
              </w:rPr>
              <w:t>e</w:t>
            </w:r>
            <w:r w:rsidRPr="00EB7079">
              <w:rPr>
                <w:rFonts w:ascii="Arial" w:hAnsi="Arial" w:cs="Arial"/>
                <w:spacing w:val="-2"/>
                <w:sz w:val="18"/>
                <w:szCs w:val="18"/>
              </w:rPr>
              <w:t xml:space="preserve"> </w:t>
            </w:r>
            <w:r w:rsidRPr="00EB7079">
              <w:rPr>
                <w:rFonts w:ascii="Arial" w:hAnsi="Arial" w:cs="Arial"/>
                <w:sz w:val="18"/>
                <w:szCs w:val="18"/>
              </w:rPr>
              <w:t xml:space="preserve">of </w:t>
            </w:r>
            <w:r w:rsidRPr="00EB7079">
              <w:rPr>
                <w:rFonts w:ascii="Arial" w:hAnsi="Arial" w:cs="Arial"/>
                <w:spacing w:val="-2"/>
                <w:sz w:val="18"/>
                <w:szCs w:val="18"/>
              </w:rPr>
              <w:t>t</w:t>
            </w:r>
            <w:r w:rsidRPr="00EB7079">
              <w:rPr>
                <w:rFonts w:ascii="Arial" w:hAnsi="Arial" w:cs="Arial"/>
                <w:sz w:val="18"/>
                <w:szCs w:val="18"/>
              </w:rPr>
              <w:t>ea</w:t>
            </w:r>
            <w:r w:rsidRPr="00EB7079">
              <w:rPr>
                <w:rFonts w:ascii="Arial" w:hAnsi="Arial" w:cs="Arial"/>
                <w:spacing w:val="-2"/>
                <w:sz w:val="18"/>
                <w:szCs w:val="18"/>
              </w:rPr>
              <w:t>c</w:t>
            </w:r>
            <w:r w:rsidRPr="00EB7079">
              <w:rPr>
                <w:rFonts w:ascii="Arial" w:hAnsi="Arial" w:cs="Arial"/>
                <w:sz w:val="18"/>
                <w:szCs w:val="18"/>
              </w:rPr>
              <w:t>hi</w:t>
            </w:r>
            <w:r w:rsidRPr="00EB7079">
              <w:rPr>
                <w:rFonts w:ascii="Arial" w:hAnsi="Arial" w:cs="Arial"/>
                <w:spacing w:val="-2"/>
                <w:sz w:val="18"/>
                <w:szCs w:val="18"/>
              </w:rPr>
              <w:t>n</w:t>
            </w:r>
            <w:r w:rsidRPr="00EB7079">
              <w:rPr>
                <w:rFonts w:ascii="Arial" w:hAnsi="Arial" w:cs="Arial"/>
                <w:sz w:val="18"/>
                <w:szCs w:val="18"/>
              </w:rPr>
              <w:t>g e</w:t>
            </w:r>
            <w:r w:rsidRPr="00EB7079">
              <w:rPr>
                <w:rFonts w:ascii="Arial" w:hAnsi="Arial" w:cs="Arial"/>
                <w:spacing w:val="-4"/>
                <w:sz w:val="18"/>
                <w:szCs w:val="18"/>
              </w:rPr>
              <w:t>x</w:t>
            </w:r>
            <w:r w:rsidRPr="00EB7079">
              <w:rPr>
                <w:rFonts w:ascii="Arial" w:hAnsi="Arial" w:cs="Arial"/>
                <w:sz w:val="18"/>
                <w:szCs w:val="18"/>
              </w:rPr>
              <w:t>perie</w:t>
            </w:r>
            <w:r w:rsidRPr="00EB7079">
              <w:rPr>
                <w:rFonts w:ascii="Arial" w:hAnsi="Arial" w:cs="Arial"/>
                <w:spacing w:val="-2"/>
                <w:sz w:val="18"/>
                <w:szCs w:val="18"/>
              </w:rPr>
              <w:t>n</w:t>
            </w:r>
            <w:r w:rsidRPr="00EB7079">
              <w:rPr>
                <w:rFonts w:ascii="Arial" w:hAnsi="Arial" w:cs="Arial"/>
                <w:spacing w:val="1"/>
                <w:sz w:val="18"/>
                <w:szCs w:val="18"/>
              </w:rPr>
              <w:t>c</w:t>
            </w:r>
            <w:r w:rsidRPr="00EB7079">
              <w:rPr>
                <w:rFonts w:ascii="Arial" w:hAnsi="Arial" w:cs="Arial"/>
                <w:sz w:val="18"/>
                <w:szCs w:val="18"/>
              </w:rPr>
              <w:t>e</w:t>
            </w:r>
          </w:p>
        </w:tc>
        <w:tc>
          <w:tcPr>
            <w:tcW w:w="4439" w:type="dxa"/>
            <w:gridSpan w:val="2"/>
          </w:tcPr>
          <w:p w:rsidRPr="00EC70A1" w:rsidR="00EB7079" w:rsidP="00EB7079" w:rsidRDefault="00EB7079" w14:paraId="2F5F7EFD" w14:textId="350E1D9B">
            <w:pPr>
              <w:pStyle w:val="TableParagraph"/>
              <w:kinsoku w:val="0"/>
              <w:overflowPunct w:val="0"/>
              <w:spacing w:before="90"/>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Research</w:t>
            </w:r>
            <w:r w:rsidRPr="00EC70A1" w:rsidR="007D5544">
              <w:rPr>
                <w:rFonts w:ascii="Arial" w:hAnsi="Arial" w:cs="Arial"/>
                <w:b/>
                <w:bCs/>
                <w:color w:val="0673A5" w:themeColor="text2" w:themeShade="BF"/>
                <w:sz w:val="20"/>
                <w:szCs w:val="20"/>
              </w:rPr>
              <w:t>,</w:t>
            </w:r>
            <w:r w:rsidRPr="00EC70A1">
              <w:rPr>
                <w:rFonts w:ascii="Arial" w:hAnsi="Arial" w:cs="Arial"/>
                <w:b/>
                <w:bCs/>
                <w:color w:val="0673A5" w:themeColor="text2" w:themeShade="BF"/>
                <w:spacing w:val="-1"/>
                <w:sz w:val="20"/>
                <w:szCs w:val="20"/>
              </w:rPr>
              <w:t xml:space="preserve"> </w:t>
            </w:r>
            <w:r w:rsidRPr="00EC70A1">
              <w:rPr>
                <w:rFonts w:ascii="Arial" w:hAnsi="Arial" w:cs="Arial"/>
                <w:b/>
                <w:bCs/>
                <w:color w:val="0673A5" w:themeColor="text2" w:themeShade="BF"/>
                <w:spacing w:val="-3"/>
                <w:sz w:val="20"/>
                <w:szCs w:val="20"/>
              </w:rPr>
              <w:t>A</w:t>
            </w:r>
            <w:r w:rsidRPr="00EC70A1">
              <w:rPr>
                <w:rFonts w:ascii="Arial" w:hAnsi="Arial" w:cs="Arial"/>
                <w:b/>
                <w:bCs/>
                <w:color w:val="0673A5" w:themeColor="text2" w:themeShade="BF"/>
                <w:sz w:val="20"/>
                <w:szCs w:val="20"/>
              </w:rPr>
              <w:t>udit</w:t>
            </w:r>
            <w:r w:rsidRPr="00EC70A1" w:rsidR="007D5544">
              <w:rPr>
                <w:rFonts w:ascii="Arial" w:hAnsi="Arial" w:cs="Arial"/>
                <w:b/>
                <w:bCs/>
                <w:color w:val="0673A5" w:themeColor="text2" w:themeShade="BF"/>
                <w:sz w:val="20"/>
                <w:szCs w:val="20"/>
              </w:rPr>
              <w:t xml:space="preserve"> and Quality Improvement</w:t>
            </w:r>
            <w:r w:rsidRPr="00EC70A1">
              <w:rPr>
                <w:rFonts w:ascii="Arial" w:hAnsi="Arial" w:cs="Arial"/>
                <w:b/>
                <w:bCs/>
                <w:color w:val="0673A5" w:themeColor="text2" w:themeShade="BF"/>
                <w:sz w:val="20"/>
                <w:szCs w:val="20"/>
              </w:rPr>
              <w:t>:</w:t>
            </w:r>
          </w:p>
          <w:p w:rsidRPr="00EC70A1" w:rsidR="001548F4" w:rsidP="00EB7079" w:rsidRDefault="001548F4" w14:paraId="526EEBDF" w14:textId="66812314">
            <w:pPr>
              <w:pStyle w:val="TableParagraph"/>
              <w:kinsoku w:val="0"/>
              <w:overflowPunct w:val="0"/>
              <w:spacing w:before="90"/>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Desirable Criteria</w:t>
            </w:r>
          </w:p>
          <w:p w:rsidR="00EB7079" w:rsidP="00EB7079" w:rsidRDefault="00EB7079" w14:paraId="7D9780FB" w14:textId="77777777">
            <w:pPr>
              <w:pStyle w:val="TableParagraph"/>
              <w:kinsoku w:val="0"/>
              <w:overflowPunct w:val="0"/>
              <w:spacing w:line="100" w:lineRule="exact"/>
              <w:rPr>
                <w:sz w:val="10"/>
                <w:szCs w:val="10"/>
              </w:rPr>
            </w:pPr>
          </w:p>
          <w:p w:rsidR="00EB7079" w:rsidP="00EB7079" w:rsidRDefault="00EB7079" w14:paraId="383C0B8E" w14:textId="112B8686">
            <w:pPr>
              <w:pStyle w:val="ListParagraph"/>
              <w:widowControl w:val="0"/>
              <w:numPr>
                <w:ilvl w:val="0"/>
                <w:numId w:val="31"/>
              </w:numPr>
              <w:tabs>
                <w:tab w:val="left" w:pos="385"/>
              </w:tabs>
              <w:kinsoku w:val="0"/>
              <w:overflowPunct w:val="0"/>
              <w:autoSpaceDE w:val="0"/>
              <w:autoSpaceDN w:val="0"/>
              <w:adjustRightInd w:val="0"/>
              <w:spacing w:line="240" w:lineRule="auto"/>
              <w:ind w:left="385" w:right="601"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 xml:space="preserve">an </w:t>
            </w:r>
            <w:r>
              <w:rPr>
                <w:rFonts w:ascii="Arial" w:hAnsi="Arial" w:cs="Arial"/>
                <w:spacing w:val="-2"/>
                <w:sz w:val="18"/>
                <w:szCs w:val="18"/>
              </w:rPr>
              <w:t>u</w:t>
            </w:r>
            <w:r>
              <w:rPr>
                <w:rFonts w:ascii="Arial" w:hAnsi="Arial" w:cs="Arial"/>
                <w:sz w:val="18"/>
                <w:szCs w:val="18"/>
              </w:rPr>
              <w:t>nde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ta</w:t>
            </w:r>
            <w:r>
              <w:rPr>
                <w:rFonts w:ascii="Arial" w:hAnsi="Arial" w:cs="Arial"/>
                <w:spacing w:val="-2"/>
                <w:sz w:val="18"/>
                <w:szCs w:val="18"/>
              </w:rPr>
              <w:t>n</w:t>
            </w:r>
            <w:r>
              <w:rPr>
                <w:rFonts w:ascii="Arial" w:hAnsi="Arial" w:cs="Arial"/>
                <w:sz w:val="18"/>
                <w:szCs w:val="18"/>
              </w:rPr>
              <w:t>d</w:t>
            </w:r>
            <w:r>
              <w:rPr>
                <w:rFonts w:ascii="Arial" w:hAnsi="Arial" w:cs="Arial"/>
                <w:spacing w:val="-2"/>
                <w:sz w:val="18"/>
                <w:szCs w:val="18"/>
              </w:rPr>
              <w:t>i</w:t>
            </w:r>
            <w:r>
              <w:rPr>
                <w:rFonts w:ascii="Arial" w:hAnsi="Arial" w:cs="Arial"/>
                <w:sz w:val="18"/>
                <w:szCs w:val="18"/>
              </w:rPr>
              <w:t xml:space="preserve">ng of </w:t>
            </w:r>
            <w:r>
              <w:rPr>
                <w:rFonts w:ascii="Arial" w:hAnsi="Arial" w:cs="Arial"/>
                <w:spacing w:val="-3"/>
                <w:sz w:val="18"/>
                <w:szCs w:val="18"/>
              </w:rPr>
              <w:t>r</w:t>
            </w:r>
            <w:r>
              <w:rPr>
                <w:rFonts w:ascii="Arial" w:hAnsi="Arial" w:cs="Arial"/>
                <w:sz w:val="18"/>
                <w:szCs w:val="18"/>
              </w:rPr>
              <w:t>e</w:t>
            </w:r>
            <w:r>
              <w:rPr>
                <w:rFonts w:ascii="Arial" w:hAnsi="Arial" w:cs="Arial"/>
                <w:spacing w:val="1"/>
                <w:sz w:val="18"/>
                <w:szCs w:val="18"/>
              </w:rPr>
              <w:t>s</w:t>
            </w:r>
            <w:r>
              <w:rPr>
                <w:rFonts w:ascii="Arial" w:hAnsi="Arial" w:cs="Arial"/>
                <w:spacing w:val="-2"/>
                <w:sz w:val="18"/>
                <w:szCs w:val="18"/>
              </w:rPr>
              <w:t>e</w:t>
            </w:r>
            <w:r>
              <w:rPr>
                <w:rFonts w:ascii="Arial" w:hAnsi="Arial" w:cs="Arial"/>
                <w:sz w:val="18"/>
                <w:szCs w:val="18"/>
              </w:rPr>
              <w:t>ar</w:t>
            </w:r>
            <w:r>
              <w:rPr>
                <w:rFonts w:ascii="Arial" w:hAnsi="Arial" w:cs="Arial"/>
                <w:spacing w:val="-2"/>
                <w:sz w:val="18"/>
                <w:szCs w:val="18"/>
              </w:rPr>
              <w:t>c</w:t>
            </w:r>
            <w:r>
              <w:rPr>
                <w:rFonts w:ascii="Arial" w:hAnsi="Arial" w:cs="Arial"/>
                <w:sz w:val="18"/>
                <w:szCs w:val="18"/>
              </w:rPr>
              <w:t xml:space="preserve">h </w:t>
            </w:r>
            <w:r w:rsidR="00FA6529">
              <w:rPr>
                <w:rFonts w:ascii="Arial" w:hAnsi="Arial" w:cs="Arial"/>
                <w:spacing w:val="1"/>
                <w:sz w:val="18"/>
                <w:szCs w:val="18"/>
              </w:rPr>
              <w:t>m</w:t>
            </w:r>
            <w:r w:rsidR="00FA6529">
              <w:rPr>
                <w:rFonts w:ascii="Arial" w:hAnsi="Arial" w:cs="Arial"/>
                <w:sz w:val="18"/>
                <w:szCs w:val="18"/>
              </w:rPr>
              <w:t>et</w:t>
            </w:r>
            <w:r w:rsidR="00FA6529">
              <w:rPr>
                <w:rFonts w:ascii="Arial" w:hAnsi="Arial" w:cs="Arial"/>
                <w:spacing w:val="-2"/>
                <w:sz w:val="18"/>
                <w:szCs w:val="18"/>
              </w:rPr>
              <w:t>h</w:t>
            </w:r>
            <w:r w:rsidR="00FA6529">
              <w:rPr>
                <w:rFonts w:ascii="Arial" w:hAnsi="Arial" w:cs="Arial"/>
                <w:sz w:val="18"/>
                <w:szCs w:val="18"/>
              </w:rPr>
              <w:t>odo</w:t>
            </w:r>
            <w:r w:rsidR="00FA6529">
              <w:rPr>
                <w:rFonts w:ascii="Arial" w:hAnsi="Arial" w:cs="Arial"/>
                <w:spacing w:val="-2"/>
                <w:sz w:val="18"/>
                <w:szCs w:val="18"/>
              </w:rPr>
              <w:t>l</w:t>
            </w:r>
            <w:r w:rsidR="00FA6529">
              <w:rPr>
                <w:rFonts w:ascii="Arial" w:hAnsi="Arial" w:cs="Arial"/>
                <w:sz w:val="18"/>
                <w:szCs w:val="18"/>
              </w:rPr>
              <w:t>ogy.</w:t>
            </w:r>
          </w:p>
          <w:p w:rsidRPr="001B2E12" w:rsidR="00EB7079" w:rsidP="00EB7079" w:rsidRDefault="00EB7079" w14:paraId="72940F7D" w14:textId="720A1316">
            <w:pPr>
              <w:pStyle w:val="ListParagraph"/>
              <w:widowControl w:val="0"/>
              <w:numPr>
                <w:ilvl w:val="0"/>
                <w:numId w:val="31"/>
              </w:numPr>
              <w:tabs>
                <w:tab w:val="left" w:pos="385"/>
              </w:tabs>
              <w:kinsoku w:val="0"/>
              <w:overflowPunct w:val="0"/>
              <w:autoSpaceDE w:val="0"/>
              <w:autoSpaceDN w:val="0"/>
              <w:adjustRightInd w:val="0"/>
              <w:spacing w:before="95" w:line="240" w:lineRule="auto"/>
              <w:ind w:left="385" w:right="561" w:hanging="284"/>
              <w:contextualSpacing w:val="0"/>
              <w:rPr>
                <w:rFonts w:ascii="Arial" w:hAnsi="Arial" w:cs="Arial"/>
                <w:sz w:val="18"/>
                <w:szCs w:val="18"/>
              </w:rPr>
            </w:pPr>
            <w:r w:rsidRPr="001B2E12">
              <w:rPr>
                <w:rFonts w:ascii="Arial" w:hAnsi="Arial" w:cs="Arial"/>
                <w:sz w:val="18"/>
                <w:szCs w:val="18"/>
              </w:rPr>
              <w:t>E</w:t>
            </w:r>
            <w:r w:rsidRPr="001B2E12">
              <w:rPr>
                <w:rFonts w:ascii="Arial" w:hAnsi="Arial" w:cs="Arial"/>
                <w:spacing w:val="-2"/>
                <w:sz w:val="18"/>
                <w:szCs w:val="18"/>
              </w:rPr>
              <w:t>v</w:t>
            </w:r>
            <w:r w:rsidRPr="001B2E12">
              <w:rPr>
                <w:rFonts w:ascii="Arial" w:hAnsi="Arial" w:cs="Arial"/>
                <w:sz w:val="18"/>
                <w:szCs w:val="18"/>
              </w:rPr>
              <w:t>iden</w:t>
            </w:r>
            <w:r w:rsidRPr="001B2E12">
              <w:rPr>
                <w:rFonts w:ascii="Arial" w:hAnsi="Arial" w:cs="Arial"/>
                <w:spacing w:val="1"/>
                <w:sz w:val="18"/>
                <w:szCs w:val="18"/>
              </w:rPr>
              <w:t>c</w:t>
            </w:r>
            <w:r w:rsidRPr="001B2E12">
              <w:rPr>
                <w:rFonts w:ascii="Arial" w:hAnsi="Arial" w:cs="Arial"/>
                <w:sz w:val="18"/>
                <w:szCs w:val="18"/>
              </w:rPr>
              <w:t>e</w:t>
            </w:r>
            <w:r w:rsidRPr="001B2E12">
              <w:rPr>
                <w:rFonts w:ascii="Arial" w:hAnsi="Arial" w:cs="Arial"/>
                <w:spacing w:val="-2"/>
                <w:sz w:val="18"/>
                <w:szCs w:val="18"/>
              </w:rPr>
              <w:t xml:space="preserve"> </w:t>
            </w:r>
            <w:r w:rsidRPr="001B2E12">
              <w:rPr>
                <w:rFonts w:ascii="Arial" w:hAnsi="Arial" w:cs="Arial"/>
                <w:sz w:val="18"/>
                <w:szCs w:val="18"/>
              </w:rPr>
              <w:t xml:space="preserve">of </w:t>
            </w:r>
            <w:r w:rsidRPr="001B2E12">
              <w:rPr>
                <w:rFonts w:ascii="Arial" w:hAnsi="Arial" w:cs="Arial"/>
                <w:spacing w:val="-3"/>
                <w:sz w:val="18"/>
                <w:szCs w:val="18"/>
              </w:rPr>
              <w:t>r</w:t>
            </w:r>
            <w:r w:rsidRPr="001B2E12">
              <w:rPr>
                <w:rFonts w:ascii="Arial" w:hAnsi="Arial" w:cs="Arial"/>
                <w:sz w:val="18"/>
                <w:szCs w:val="18"/>
              </w:rPr>
              <w:t>ele</w:t>
            </w:r>
            <w:r w:rsidRPr="001B2E12">
              <w:rPr>
                <w:rFonts w:ascii="Arial" w:hAnsi="Arial" w:cs="Arial"/>
                <w:spacing w:val="-2"/>
                <w:sz w:val="18"/>
                <w:szCs w:val="18"/>
              </w:rPr>
              <w:t>v</w:t>
            </w:r>
            <w:r w:rsidRPr="001B2E12">
              <w:rPr>
                <w:rFonts w:ascii="Arial" w:hAnsi="Arial" w:cs="Arial"/>
                <w:sz w:val="18"/>
                <w:szCs w:val="18"/>
              </w:rPr>
              <w:t>ant</w:t>
            </w:r>
            <w:r w:rsidRPr="001B2E12">
              <w:rPr>
                <w:rFonts w:ascii="Arial" w:hAnsi="Arial" w:cs="Arial"/>
                <w:spacing w:val="-2"/>
                <w:sz w:val="18"/>
                <w:szCs w:val="18"/>
              </w:rPr>
              <w:t xml:space="preserve"> </w:t>
            </w:r>
            <w:r w:rsidRPr="001B2E12">
              <w:rPr>
                <w:rFonts w:ascii="Arial" w:hAnsi="Arial" w:cs="Arial"/>
                <w:sz w:val="18"/>
                <w:szCs w:val="18"/>
              </w:rPr>
              <w:t>a</w:t>
            </w:r>
            <w:r w:rsidRPr="001B2E12">
              <w:rPr>
                <w:rFonts w:ascii="Arial" w:hAnsi="Arial" w:cs="Arial"/>
                <w:spacing w:val="-2"/>
                <w:sz w:val="18"/>
                <w:szCs w:val="18"/>
              </w:rPr>
              <w:t>c</w:t>
            </w:r>
            <w:r w:rsidRPr="001B2E12">
              <w:rPr>
                <w:rFonts w:ascii="Arial" w:hAnsi="Arial" w:cs="Arial"/>
                <w:sz w:val="18"/>
                <w:szCs w:val="18"/>
              </w:rPr>
              <w:t>ad</w:t>
            </w:r>
            <w:r w:rsidRPr="001B2E12">
              <w:rPr>
                <w:rFonts w:ascii="Arial" w:hAnsi="Arial" w:cs="Arial"/>
                <w:spacing w:val="-2"/>
                <w:sz w:val="18"/>
                <w:szCs w:val="18"/>
              </w:rPr>
              <w:t>e</w:t>
            </w:r>
            <w:r w:rsidRPr="001B2E12">
              <w:rPr>
                <w:rFonts w:ascii="Arial" w:hAnsi="Arial" w:cs="Arial"/>
                <w:spacing w:val="1"/>
                <w:sz w:val="18"/>
                <w:szCs w:val="18"/>
              </w:rPr>
              <w:t>m</w:t>
            </w:r>
            <w:r w:rsidRPr="001B2E12">
              <w:rPr>
                <w:rFonts w:ascii="Arial" w:hAnsi="Arial" w:cs="Arial"/>
                <w:spacing w:val="-2"/>
                <w:sz w:val="18"/>
                <w:szCs w:val="18"/>
              </w:rPr>
              <w:t>i</w:t>
            </w:r>
            <w:r w:rsidRPr="001B2E12">
              <w:rPr>
                <w:rFonts w:ascii="Arial" w:hAnsi="Arial" w:cs="Arial"/>
                <w:sz w:val="18"/>
                <w:szCs w:val="18"/>
              </w:rPr>
              <w:t>c</w:t>
            </w:r>
            <w:r w:rsidRPr="001B2E12">
              <w:rPr>
                <w:rFonts w:ascii="Arial" w:hAnsi="Arial" w:cs="Arial"/>
                <w:spacing w:val="-2"/>
                <w:sz w:val="18"/>
                <w:szCs w:val="18"/>
              </w:rPr>
              <w:t xml:space="preserve"> </w:t>
            </w:r>
            <w:r w:rsidRPr="001B2E12">
              <w:rPr>
                <w:rFonts w:ascii="Arial" w:hAnsi="Arial" w:cs="Arial"/>
                <w:sz w:val="18"/>
                <w:szCs w:val="18"/>
              </w:rPr>
              <w:t>and r</w:t>
            </w:r>
            <w:r w:rsidRPr="001B2E12">
              <w:rPr>
                <w:rFonts w:ascii="Arial" w:hAnsi="Arial" w:cs="Arial"/>
                <w:spacing w:val="-2"/>
                <w:sz w:val="18"/>
                <w:szCs w:val="18"/>
              </w:rPr>
              <w:t>e</w:t>
            </w:r>
            <w:r w:rsidRPr="001B2E12">
              <w:rPr>
                <w:rFonts w:ascii="Arial" w:hAnsi="Arial" w:cs="Arial"/>
                <w:spacing w:val="1"/>
                <w:sz w:val="18"/>
                <w:szCs w:val="18"/>
              </w:rPr>
              <w:t>s</w:t>
            </w:r>
            <w:r w:rsidRPr="001B2E12">
              <w:rPr>
                <w:rFonts w:ascii="Arial" w:hAnsi="Arial" w:cs="Arial"/>
                <w:spacing w:val="-2"/>
                <w:sz w:val="18"/>
                <w:szCs w:val="18"/>
              </w:rPr>
              <w:t>e</w:t>
            </w:r>
            <w:r w:rsidRPr="001B2E12">
              <w:rPr>
                <w:rFonts w:ascii="Arial" w:hAnsi="Arial" w:cs="Arial"/>
                <w:sz w:val="18"/>
                <w:szCs w:val="18"/>
              </w:rPr>
              <w:t>ar</w:t>
            </w:r>
            <w:r w:rsidRPr="001B2E12">
              <w:rPr>
                <w:rFonts w:ascii="Arial" w:hAnsi="Arial" w:cs="Arial"/>
                <w:spacing w:val="1"/>
                <w:sz w:val="18"/>
                <w:szCs w:val="18"/>
              </w:rPr>
              <w:t>c</w:t>
            </w:r>
            <w:r w:rsidRPr="001B2E12">
              <w:rPr>
                <w:rFonts w:ascii="Arial" w:hAnsi="Arial" w:cs="Arial"/>
                <w:sz w:val="18"/>
                <w:szCs w:val="18"/>
              </w:rPr>
              <w:t>h a</w:t>
            </w:r>
            <w:r w:rsidRPr="001B2E12">
              <w:rPr>
                <w:rFonts w:ascii="Arial" w:hAnsi="Arial" w:cs="Arial"/>
                <w:spacing w:val="1"/>
                <w:sz w:val="18"/>
                <w:szCs w:val="18"/>
              </w:rPr>
              <w:t>c</w:t>
            </w:r>
            <w:r w:rsidRPr="001B2E12">
              <w:rPr>
                <w:rFonts w:ascii="Arial" w:hAnsi="Arial" w:cs="Arial"/>
                <w:sz w:val="18"/>
                <w:szCs w:val="18"/>
              </w:rPr>
              <w:t>h</w:t>
            </w:r>
            <w:r w:rsidRPr="001B2E12">
              <w:rPr>
                <w:rFonts w:ascii="Arial" w:hAnsi="Arial" w:cs="Arial"/>
                <w:spacing w:val="-2"/>
                <w:sz w:val="18"/>
                <w:szCs w:val="18"/>
              </w:rPr>
              <w:t>i</w:t>
            </w:r>
            <w:r w:rsidRPr="001B2E12">
              <w:rPr>
                <w:rFonts w:ascii="Arial" w:hAnsi="Arial" w:cs="Arial"/>
                <w:sz w:val="18"/>
                <w:szCs w:val="18"/>
              </w:rPr>
              <w:t>e</w:t>
            </w:r>
            <w:r w:rsidRPr="001B2E12">
              <w:rPr>
                <w:rFonts w:ascii="Arial" w:hAnsi="Arial" w:cs="Arial"/>
                <w:spacing w:val="-2"/>
                <w:sz w:val="18"/>
                <w:szCs w:val="18"/>
              </w:rPr>
              <w:t>v</w:t>
            </w:r>
            <w:r w:rsidRPr="001B2E12">
              <w:rPr>
                <w:rFonts w:ascii="Arial" w:hAnsi="Arial" w:cs="Arial"/>
                <w:sz w:val="18"/>
                <w:szCs w:val="18"/>
              </w:rPr>
              <w:t>e</w:t>
            </w:r>
            <w:r w:rsidRPr="001B2E12">
              <w:rPr>
                <w:rFonts w:ascii="Arial" w:hAnsi="Arial" w:cs="Arial"/>
                <w:spacing w:val="1"/>
                <w:sz w:val="18"/>
                <w:szCs w:val="18"/>
              </w:rPr>
              <w:t>m</w:t>
            </w:r>
            <w:r w:rsidRPr="001B2E12">
              <w:rPr>
                <w:rFonts w:ascii="Arial" w:hAnsi="Arial" w:cs="Arial"/>
                <w:spacing w:val="-2"/>
                <w:sz w:val="18"/>
                <w:szCs w:val="18"/>
              </w:rPr>
              <w:t>e</w:t>
            </w:r>
            <w:r w:rsidRPr="001B2E12">
              <w:rPr>
                <w:rFonts w:ascii="Arial" w:hAnsi="Arial" w:cs="Arial"/>
                <w:sz w:val="18"/>
                <w:szCs w:val="18"/>
              </w:rPr>
              <w:t>nt</w:t>
            </w:r>
            <w:r w:rsidRPr="001B2E12">
              <w:rPr>
                <w:rFonts w:ascii="Arial" w:hAnsi="Arial" w:cs="Arial"/>
                <w:spacing w:val="1"/>
                <w:sz w:val="18"/>
                <w:szCs w:val="18"/>
              </w:rPr>
              <w:t>s</w:t>
            </w:r>
            <w:r w:rsidRPr="001B2E12">
              <w:rPr>
                <w:rFonts w:ascii="Arial" w:hAnsi="Arial" w:cs="Arial"/>
                <w:sz w:val="18"/>
                <w:szCs w:val="18"/>
              </w:rPr>
              <w:t>,</w:t>
            </w:r>
            <w:r w:rsidRPr="001B2E12">
              <w:rPr>
                <w:rFonts w:ascii="Arial" w:hAnsi="Arial" w:cs="Arial"/>
                <w:spacing w:val="-2"/>
                <w:sz w:val="18"/>
                <w:szCs w:val="18"/>
              </w:rPr>
              <w:t xml:space="preserve"> </w:t>
            </w:r>
            <w:r w:rsidR="00F22890">
              <w:rPr>
                <w:rFonts w:ascii="Arial" w:hAnsi="Arial" w:cs="Arial"/>
                <w:sz w:val="18"/>
                <w:szCs w:val="18"/>
              </w:rPr>
              <w:t>e.g.,</w:t>
            </w:r>
            <w:r w:rsidRPr="001B2E12">
              <w:rPr>
                <w:rFonts w:ascii="Arial" w:hAnsi="Arial" w:cs="Arial"/>
                <w:spacing w:val="-2"/>
                <w:sz w:val="18"/>
                <w:szCs w:val="18"/>
              </w:rPr>
              <w:t xml:space="preserve"> degrees, prizes, awards, distinctions, publications, presentations, other achievements</w:t>
            </w:r>
          </w:p>
          <w:p w:rsidR="00EB7079" w:rsidP="00EB7079" w:rsidRDefault="00EB7079" w14:paraId="35232480" w14:textId="77777777">
            <w:pPr>
              <w:pStyle w:val="ListParagraph"/>
              <w:widowControl w:val="0"/>
              <w:numPr>
                <w:ilvl w:val="0"/>
                <w:numId w:val="31"/>
              </w:numPr>
              <w:tabs>
                <w:tab w:val="left" w:pos="385"/>
              </w:tabs>
              <w:kinsoku w:val="0"/>
              <w:overflowPunct w:val="0"/>
              <w:autoSpaceDE w:val="0"/>
              <w:autoSpaceDN w:val="0"/>
              <w:adjustRightInd w:val="0"/>
              <w:spacing w:before="94" w:line="240" w:lineRule="auto"/>
              <w:ind w:left="385" w:right="491" w:hanging="284"/>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of</w:t>
            </w:r>
            <w:r>
              <w:rPr>
                <w:rFonts w:ascii="Arial" w:hAnsi="Arial" w:cs="Arial"/>
                <w:spacing w:val="-2"/>
                <w:sz w:val="18"/>
                <w:szCs w:val="18"/>
              </w:rPr>
              <w:t xml:space="preserve"> </w:t>
            </w:r>
            <w:r>
              <w:rPr>
                <w:rFonts w:ascii="Arial" w:hAnsi="Arial" w:cs="Arial"/>
                <w:sz w:val="18"/>
                <w:szCs w:val="18"/>
              </w:rPr>
              <w:t>in</w:t>
            </w:r>
            <w:r>
              <w:rPr>
                <w:rFonts w:ascii="Arial" w:hAnsi="Arial" w:cs="Arial"/>
                <w:spacing w:val="-2"/>
                <w:sz w:val="18"/>
                <w:szCs w:val="18"/>
              </w:rPr>
              <w:t>v</w:t>
            </w:r>
            <w:r>
              <w:rPr>
                <w:rFonts w:ascii="Arial" w:hAnsi="Arial" w:cs="Arial"/>
                <w:sz w:val="18"/>
                <w:szCs w:val="18"/>
              </w:rPr>
              <w:t>ol</w:t>
            </w:r>
            <w:r>
              <w:rPr>
                <w:rFonts w:ascii="Arial" w:hAnsi="Arial" w:cs="Arial"/>
                <w:spacing w:val="-2"/>
                <w:sz w:val="18"/>
                <w:szCs w:val="18"/>
              </w:rPr>
              <w:t>v</w:t>
            </w:r>
            <w:r>
              <w:rPr>
                <w:rFonts w:ascii="Arial" w:hAnsi="Arial" w:cs="Arial"/>
                <w:sz w:val="18"/>
                <w:szCs w:val="18"/>
              </w:rPr>
              <w:t>e</w:t>
            </w:r>
            <w:r>
              <w:rPr>
                <w:rFonts w:ascii="Arial" w:hAnsi="Arial" w:cs="Arial"/>
                <w:spacing w:val="-2"/>
                <w:sz w:val="18"/>
                <w:szCs w:val="18"/>
              </w:rPr>
              <w:t>m</w:t>
            </w:r>
            <w:r>
              <w:rPr>
                <w:rFonts w:ascii="Arial" w:hAnsi="Arial" w:cs="Arial"/>
                <w:sz w:val="18"/>
                <w:szCs w:val="18"/>
              </w:rPr>
              <w:t xml:space="preserve">ent </w:t>
            </w:r>
            <w:r>
              <w:rPr>
                <w:rFonts w:ascii="Arial" w:hAnsi="Arial" w:cs="Arial"/>
                <w:spacing w:val="-2"/>
                <w:sz w:val="18"/>
                <w:szCs w:val="18"/>
              </w:rPr>
              <w:t>i</w:t>
            </w:r>
            <w:r>
              <w:rPr>
                <w:rFonts w:ascii="Arial" w:hAnsi="Arial" w:cs="Arial"/>
                <w:sz w:val="18"/>
                <w:szCs w:val="18"/>
              </w:rPr>
              <w:t>n an</w:t>
            </w:r>
            <w:r>
              <w:rPr>
                <w:rFonts w:ascii="Arial" w:hAnsi="Arial" w:cs="Arial"/>
                <w:spacing w:val="-4"/>
                <w:sz w:val="18"/>
                <w:szCs w:val="18"/>
              </w:rPr>
              <w:t xml:space="preserve"> </w:t>
            </w:r>
            <w:r>
              <w:rPr>
                <w:rFonts w:ascii="Arial" w:hAnsi="Arial" w:cs="Arial"/>
                <w:sz w:val="18"/>
                <w:szCs w:val="18"/>
              </w:rPr>
              <w:t>audit</w:t>
            </w:r>
            <w:r>
              <w:rPr>
                <w:rFonts w:ascii="Arial" w:hAnsi="Arial" w:cs="Arial"/>
                <w:spacing w:val="-2"/>
                <w:sz w:val="18"/>
                <w:szCs w:val="18"/>
              </w:rPr>
              <w:t xml:space="preserve"> </w:t>
            </w:r>
            <w:r>
              <w:rPr>
                <w:rFonts w:ascii="Arial" w:hAnsi="Arial" w:cs="Arial"/>
                <w:sz w:val="18"/>
                <w:szCs w:val="18"/>
              </w:rPr>
              <w:t>pro</w:t>
            </w:r>
            <w:r>
              <w:rPr>
                <w:rFonts w:ascii="Arial" w:hAnsi="Arial" w:cs="Arial"/>
                <w:spacing w:val="-2"/>
                <w:sz w:val="18"/>
                <w:szCs w:val="18"/>
              </w:rPr>
              <w:t>j</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 a qua</w:t>
            </w:r>
            <w:r>
              <w:rPr>
                <w:rFonts w:ascii="Arial" w:hAnsi="Arial" w:cs="Arial"/>
                <w:spacing w:val="-2"/>
                <w:sz w:val="18"/>
                <w:szCs w:val="18"/>
              </w:rPr>
              <w:t>l</w:t>
            </w:r>
            <w:r>
              <w:rPr>
                <w:rFonts w:ascii="Arial" w:hAnsi="Arial" w:cs="Arial"/>
                <w:sz w:val="18"/>
                <w:szCs w:val="18"/>
              </w:rPr>
              <w:t>ity</w:t>
            </w:r>
            <w:r>
              <w:rPr>
                <w:rFonts w:ascii="Arial" w:hAnsi="Arial" w:cs="Arial"/>
                <w:spacing w:val="-1"/>
                <w:sz w:val="18"/>
                <w:szCs w:val="18"/>
              </w:rPr>
              <w:t xml:space="preserve"> </w:t>
            </w:r>
            <w:r>
              <w:rPr>
                <w:rFonts w:ascii="Arial" w:hAnsi="Arial" w:cs="Arial"/>
                <w:spacing w:val="1"/>
                <w:sz w:val="18"/>
                <w:szCs w:val="18"/>
              </w:rPr>
              <w:t>im</w:t>
            </w:r>
            <w:r>
              <w:rPr>
                <w:rFonts w:ascii="Arial" w:hAnsi="Arial" w:cs="Arial"/>
                <w:spacing w:val="-2"/>
                <w:sz w:val="18"/>
                <w:szCs w:val="18"/>
              </w:rPr>
              <w:t>p</w:t>
            </w:r>
            <w:r>
              <w:rPr>
                <w:rFonts w:ascii="Arial" w:hAnsi="Arial" w:cs="Arial"/>
                <w:sz w:val="18"/>
                <w:szCs w:val="18"/>
              </w:rPr>
              <w:t>ro</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nt p</w:t>
            </w:r>
            <w:r>
              <w:rPr>
                <w:rFonts w:ascii="Arial" w:hAnsi="Arial" w:cs="Arial"/>
                <w:spacing w:val="-3"/>
                <w:sz w:val="18"/>
                <w:szCs w:val="18"/>
              </w:rPr>
              <w:t>r</w:t>
            </w:r>
            <w:r>
              <w:rPr>
                <w:rFonts w:ascii="Arial" w:hAnsi="Arial" w:cs="Arial"/>
                <w:sz w:val="18"/>
                <w:szCs w:val="18"/>
              </w:rPr>
              <w:t>oj</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 xml:space="preserve">t, </w:t>
            </w:r>
            <w:r>
              <w:rPr>
                <w:rFonts w:ascii="Arial" w:hAnsi="Arial" w:cs="Arial"/>
                <w:spacing w:val="-2"/>
                <w:sz w:val="18"/>
                <w:szCs w:val="18"/>
              </w:rPr>
              <w:t>fo</w:t>
            </w:r>
            <w:r>
              <w:rPr>
                <w:rFonts w:ascii="Arial" w:hAnsi="Arial" w:cs="Arial"/>
                <w:sz w:val="18"/>
                <w:szCs w:val="18"/>
              </w:rPr>
              <w:t>r</w:t>
            </w:r>
            <w:r>
              <w:rPr>
                <w:rFonts w:ascii="Arial" w:hAnsi="Arial" w:cs="Arial"/>
                <w:spacing w:val="1"/>
                <w:sz w:val="18"/>
                <w:szCs w:val="18"/>
              </w:rPr>
              <w:t>m</w:t>
            </w:r>
            <w:r>
              <w:rPr>
                <w:rFonts w:ascii="Arial" w:hAnsi="Arial" w:cs="Arial"/>
                <w:sz w:val="18"/>
                <w:szCs w:val="18"/>
              </w:rPr>
              <w:t xml:space="preserve">al </w:t>
            </w:r>
            <w:r>
              <w:rPr>
                <w:rFonts w:ascii="Arial" w:hAnsi="Arial" w:cs="Arial"/>
                <w:spacing w:val="-2"/>
                <w:sz w:val="18"/>
                <w:szCs w:val="18"/>
              </w:rPr>
              <w:t>r</w:t>
            </w:r>
            <w:r>
              <w:rPr>
                <w:rFonts w:ascii="Arial" w:hAnsi="Arial" w:cs="Arial"/>
                <w:sz w:val="18"/>
                <w:szCs w:val="18"/>
              </w:rPr>
              <w:t>e</w:t>
            </w:r>
            <w:r>
              <w:rPr>
                <w:rFonts w:ascii="Arial" w:hAnsi="Arial" w:cs="Arial"/>
                <w:spacing w:val="1"/>
                <w:sz w:val="18"/>
                <w:szCs w:val="18"/>
              </w:rPr>
              <w:t>s</w:t>
            </w:r>
            <w:r>
              <w:rPr>
                <w:rFonts w:ascii="Arial" w:hAnsi="Arial" w:cs="Arial"/>
                <w:spacing w:val="-2"/>
                <w:sz w:val="18"/>
                <w:szCs w:val="18"/>
              </w:rPr>
              <w:t>e</w:t>
            </w:r>
            <w:r>
              <w:rPr>
                <w:rFonts w:ascii="Arial" w:hAnsi="Arial" w:cs="Arial"/>
                <w:sz w:val="18"/>
                <w:szCs w:val="18"/>
              </w:rPr>
              <w:t>ar</w:t>
            </w:r>
            <w:r>
              <w:rPr>
                <w:rFonts w:ascii="Arial" w:hAnsi="Arial" w:cs="Arial"/>
                <w:spacing w:val="-2"/>
                <w:sz w:val="18"/>
                <w:szCs w:val="18"/>
              </w:rPr>
              <w:t>c</w:t>
            </w:r>
            <w:r>
              <w:rPr>
                <w:rFonts w:ascii="Arial" w:hAnsi="Arial" w:cs="Arial"/>
                <w:sz w:val="18"/>
                <w:szCs w:val="18"/>
              </w:rPr>
              <w:t>h proj</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 or</w:t>
            </w:r>
            <w:r>
              <w:rPr>
                <w:rFonts w:ascii="Arial" w:hAnsi="Arial" w:cs="Arial"/>
                <w:spacing w:val="-3"/>
                <w:sz w:val="18"/>
                <w:szCs w:val="18"/>
              </w:rPr>
              <w:t xml:space="preserve"> </w:t>
            </w:r>
            <w:r>
              <w:rPr>
                <w:rFonts w:ascii="Arial" w:hAnsi="Arial" w:cs="Arial"/>
                <w:sz w:val="18"/>
                <w:szCs w:val="18"/>
              </w:rPr>
              <w:t>ot</w:t>
            </w:r>
            <w:r>
              <w:rPr>
                <w:rFonts w:ascii="Arial" w:hAnsi="Arial" w:cs="Arial"/>
                <w:spacing w:val="-2"/>
                <w:sz w:val="18"/>
                <w:szCs w:val="18"/>
              </w:rPr>
              <w:t>h</w:t>
            </w:r>
            <w:r>
              <w:rPr>
                <w:rFonts w:ascii="Arial" w:hAnsi="Arial" w:cs="Arial"/>
                <w:sz w:val="18"/>
                <w:szCs w:val="18"/>
              </w:rPr>
              <w:t>er a</w:t>
            </w:r>
            <w:r>
              <w:rPr>
                <w:rFonts w:ascii="Arial" w:hAnsi="Arial" w:cs="Arial"/>
                <w:spacing w:val="-2"/>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ity</w:t>
            </w:r>
            <w:r>
              <w:rPr>
                <w:rFonts w:ascii="Arial" w:hAnsi="Arial" w:cs="Arial"/>
                <w:spacing w:val="-1"/>
                <w:sz w:val="18"/>
                <w:szCs w:val="18"/>
              </w:rPr>
              <w:t xml:space="preserve"> </w:t>
            </w:r>
            <w:r>
              <w:rPr>
                <w:rFonts w:ascii="Arial" w:hAnsi="Arial" w:cs="Arial"/>
                <w:spacing w:val="-3"/>
                <w:sz w:val="18"/>
                <w:szCs w:val="18"/>
              </w:rPr>
              <w:t>w</w:t>
            </w:r>
            <w:r>
              <w:rPr>
                <w:rFonts w:ascii="Arial" w:hAnsi="Arial" w:cs="Arial"/>
                <w:sz w:val="18"/>
                <w:szCs w:val="18"/>
              </w:rPr>
              <w:t>hi</w:t>
            </w:r>
            <w:r>
              <w:rPr>
                <w:rFonts w:ascii="Arial" w:hAnsi="Arial" w:cs="Arial"/>
                <w:spacing w:val="1"/>
                <w:sz w:val="18"/>
                <w:szCs w:val="18"/>
              </w:rPr>
              <w:t>c</w:t>
            </w:r>
            <w:r>
              <w:rPr>
                <w:rFonts w:ascii="Arial" w:hAnsi="Arial" w:cs="Arial"/>
                <w:sz w:val="18"/>
                <w:szCs w:val="18"/>
              </w:rPr>
              <w:t>h:</w:t>
            </w:r>
          </w:p>
          <w:p w:rsidR="00EB7079" w:rsidP="009001DB" w:rsidRDefault="00EB7079" w14:paraId="203C002B" w14:textId="477572FC">
            <w:pPr>
              <w:pStyle w:val="ListParagraph"/>
              <w:widowControl w:val="0"/>
              <w:numPr>
                <w:ilvl w:val="1"/>
                <w:numId w:val="32"/>
              </w:numPr>
              <w:tabs>
                <w:tab w:val="left" w:pos="1093"/>
              </w:tabs>
              <w:kinsoku w:val="0"/>
              <w:overflowPunct w:val="0"/>
              <w:autoSpaceDE w:val="0"/>
              <w:autoSpaceDN w:val="0"/>
              <w:adjustRightInd w:val="0"/>
              <w:spacing w:before="99" w:line="206" w:lineRule="exact"/>
              <w:ind w:left="804" w:right="853" w:hanging="284"/>
              <w:contextualSpacing w:val="0"/>
              <w:rPr>
                <w:rFonts w:ascii="Arial" w:hAnsi="Arial" w:cs="Arial"/>
                <w:sz w:val="18"/>
                <w:szCs w:val="18"/>
              </w:rPr>
            </w:pPr>
            <w:r>
              <w:rPr>
                <w:rFonts w:ascii="Arial" w:hAnsi="Arial" w:cs="Arial"/>
                <w:sz w:val="18"/>
                <w:szCs w:val="18"/>
              </w:rPr>
              <w:t>Fo</w:t>
            </w:r>
            <w:r>
              <w:rPr>
                <w:rFonts w:ascii="Arial" w:hAnsi="Arial" w:cs="Arial"/>
                <w:spacing w:val="1"/>
                <w:sz w:val="18"/>
                <w:szCs w:val="18"/>
              </w:rPr>
              <w:t>c</w:t>
            </w:r>
            <w:r>
              <w:rPr>
                <w:rFonts w:ascii="Arial" w:hAnsi="Arial" w:cs="Arial"/>
                <w:spacing w:val="-2"/>
                <w:sz w:val="18"/>
                <w:szCs w:val="18"/>
              </w:rPr>
              <w:t>u</w:t>
            </w:r>
            <w:r>
              <w:rPr>
                <w:rFonts w:ascii="Arial" w:hAnsi="Arial" w:cs="Arial"/>
                <w:spacing w:val="1"/>
                <w:sz w:val="18"/>
                <w:szCs w:val="18"/>
              </w:rPr>
              <w:t>s</w:t>
            </w:r>
            <w:r>
              <w:rPr>
                <w:rFonts w:ascii="Arial" w:hAnsi="Arial" w:cs="Arial"/>
                <w:spacing w:val="-2"/>
                <w:sz w:val="18"/>
                <w:szCs w:val="18"/>
              </w:rPr>
              <w:t>e</w:t>
            </w:r>
            <w:r>
              <w:rPr>
                <w:rFonts w:ascii="Arial" w:hAnsi="Arial" w:cs="Arial"/>
                <w:sz w:val="18"/>
                <w:szCs w:val="18"/>
              </w:rPr>
              <w:t>s</w:t>
            </w:r>
            <w:r>
              <w:rPr>
                <w:rFonts w:ascii="Arial" w:hAnsi="Arial" w:cs="Arial"/>
                <w:spacing w:val="1"/>
                <w:sz w:val="18"/>
                <w:szCs w:val="18"/>
              </w:rPr>
              <w:t xml:space="preserve"> </w:t>
            </w:r>
            <w:r>
              <w:rPr>
                <w:rFonts w:ascii="Arial" w:hAnsi="Arial" w:cs="Arial"/>
                <w:sz w:val="18"/>
                <w:szCs w:val="18"/>
              </w:rPr>
              <w:t>on</w:t>
            </w:r>
            <w:r>
              <w:rPr>
                <w:rFonts w:ascii="Arial" w:hAnsi="Arial" w:cs="Arial"/>
                <w:spacing w:val="-2"/>
                <w:sz w:val="18"/>
                <w:szCs w:val="18"/>
              </w:rPr>
              <w:t xml:space="preserve"> </w:t>
            </w:r>
            <w:r>
              <w:rPr>
                <w:rFonts w:ascii="Arial" w:hAnsi="Arial" w:cs="Arial"/>
                <w:sz w:val="18"/>
                <w:szCs w:val="18"/>
              </w:rPr>
              <w:t>pat</w:t>
            </w:r>
            <w:r>
              <w:rPr>
                <w:rFonts w:ascii="Arial" w:hAnsi="Arial" w:cs="Arial"/>
                <w:spacing w:val="-2"/>
                <w:sz w:val="18"/>
                <w:szCs w:val="18"/>
              </w:rPr>
              <w:t>i</w:t>
            </w:r>
            <w:r>
              <w:rPr>
                <w:rFonts w:ascii="Arial" w:hAnsi="Arial" w:cs="Arial"/>
                <w:sz w:val="18"/>
                <w:szCs w:val="18"/>
              </w:rPr>
              <w:t>ent</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a</w:t>
            </w:r>
            <w:r>
              <w:rPr>
                <w:rFonts w:ascii="Arial" w:hAnsi="Arial" w:cs="Arial"/>
                <w:spacing w:val="-2"/>
                <w:sz w:val="18"/>
                <w:szCs w:val="18"/>
              </w:rPr>
              <w:t>f</w:t>
            </w:r>
            <w:r>
              <w:rPr>
                <w:rFonts w:ascii="Arial" w:hAnsi="Arial" w:cs="Arial"/>
                <w:sz w:val="18"/>
                <w:szCs w:val="18"/>
              </w:rPr>
              <w:t>ety</w:t>
            </w:r>
            <w:r>
              <w:rPr>
                <w:rFonts w:ascii="Arial" w:hAnsi="Arial" w:cs="Arial"/>
                <w:spacing w:val="-1"/>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pacing w:val="1"/>
                <w:sz w:val="18"/>
                <w:szCs w:val="18"/>
              </w:rPr>
              <w:t>c</w:t>
            </w:r>
            <w:r>
              <w:rPr>
                <w:rFonts w:ascii="Arial" w:hAnsi="Arial" w:cs="Arial"/>
                <w:sz w:val="18"/>
                <w:szCs w:val="18"/>
              </w:rPr>
              <w:t>li</w:t>
            </w:r>
            <w:r>
              <w:rPr>
                <w:rFonts w:ascii="Arial" w:hAnsi="Arial" w:cs="Arial"/>
                <w:spacing w:val="-2"/>
                <w:sz w:val="18"/>
                <w:szCs w:val="18"/>
              </w:rPr>
              <w:t>n</w:t>
            </w:r>
            <w:r>
              <w:rPr>
                <w:rFonts w:ascii="Arial" w:hAnsi="Arial" w:cs="Arial"/>
                <w:sz w:val="18"/>
                <w:szCs w:val="18"/>
              </w:rPr>
              <w:t>i</w:t>
            </w:r>
            <w:r>
              <w:rPr>
                <w:rFonts w:ascii="Arial" w:hAnsi="Arial" w:cs="Arial"/>
                <w:spacing w:val="-2"/>
                <w:sz w:val="18"/>
                <w:szCs w:val="18"/>
              </w:rPr>
              <w:t>c</w:t>
            </w:r>
            <w:r>
              <w:rPr>
                <w:rFonts w:ascii="Arial" w:hAnsi="Arial" w:cs="Arial"/>
                <w:sz w:val="18"/>
                <w:szCs w:val="18"/>
              </w:rPr>
              <w:t xml:space="preserve">al </w:t>
            </w:r>
            <w:r w:rsidR="00FA6529">
              <w:rPr>
                <w:rFonts w:ascii="Arial" w:hAnsi="Arial" w:cs="Arial"/>
                <w:sz w:val="18"/>
                <w:szCs w:val="18"/>
              </w:rPr>
              <w:t>i</w:t>
            </w:r>
            <w:r w:rsidR="00FA6529">
              <w:rPr>
                <w:rFonts w:ascii="Arial" w:hAnsi="Arial" w:cs="Arial"/>
                <w:spacing w:val="1"/>
                <w:sz w:val="18"/>
                <w:szCs w:val="18"/>
              </w:rPr>
              <w:t>m</w:t>
            </w:r>
            <w:r w:rsidR="00FA6529">
              <w:rPr>
                <w:rFonts w:ascii="Arial" w:hAnsi="Arial" w:cs="Arial"/>
                <w:sz w:val="18"/>
                <w:szCs w:val="18"/>
              </w:rPr>
              <w:t>pro</w:t>
            </w:r>
            <w:r w:rsidR="00FA6529">
              <w:rPr>
                <w:rFonts w:ascii="Arial" w:hAnsi="Arial" w:cs="Arial"/>
                <w:spacing w:val="-2"/>
                <w:sz w:val="18"/>
                <w:szCs w:val="18"/>
              </w:rPr>
              <w:t>ve</w:t>
            </w:r>
            <w:r w:rsidR="00FA6529">
              <w:rPr>
                <w:rFonts w:ascii="Arial" w:hAnsi="Arial" w:cs="Arial"/>
                <w:spacing w:val="1"/>
                <w:sz w:val="18"/>
                <w:szCs w:val="18"/>
              </w:rPr>
              <w:t>m</w:t>
            </w:r>
            <w:r w:rsidR="00FA6529">
              <w:rPr>
                <w:rFonts w:ascii="Arial" w:hAnsi="Arial" w:cs="Arial"/>
                <w:sz w:val="18"/>
                <w:szCs w:val="18"/>
              </w:rPr>
              <w:t>ent.</w:t>
            </w:r>
          </w:p>
          <w:p w:rsidR="00EB7079" w:rsidP="009001DB" w:rsidRDefault="00EB7079" w14:paraId="1099A92A" w14:textId="31B2EF88">
            <w:pPr>
              <w:pStyle w:val="ListParagraph"/>
              <w:widowControl w:val="0"/>
              <w:numPr>
                <w:ilvl w:val="1"/>
                <w:numId w:val="32"/>
              </w:numPr>
              <w:tabs>
                <w:tab w:val="left" w:pos="1093"/>
              </w:tabs>
              <w:kinsoku w:val="0"/>
              <w:overflowPunct w:val="0"/>
              <w:autoSpaceDE w:val="0"/>
              <w:autoSpaceDN w:val="0"/>
              <w:adjustRightInd w:val="0"/>
              <w:spacing w:before="92" w:line="240" w:lineRule="auto"/>
              <w:ind w:left="804" w:right="263"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 an</w:t>
            </w:r>
            <w:r>
              <w:rPr>
                <w:rFonts w:ascii="Arial" w:hAnsi="Arial" w:cs="Arial"/>
                <w:spacing w:val="1"/>
                <w:sz w:val="18"/>
                <w:szCs w:val="18"/>
              </w:rPr>
              <w:t xml:space="preserve"> </w:t>
            </w:r>
            <w:r>
              <w:rPr>
                <w:rFonts w:ascii="Arial" w:hAnsi="Arial" w:cs="Arial"/>
                <w:spacing w:val="-2"/>
                <w:sz w:val="18"/>
                <w:szCs w:val="18"/>
              </w:rPr>
              <w:t>i</w:t>
            </w:r>
            <w:r>
              <w:rPr>
                <w:rFonts w:ascii="Arial" w:hAnsi="Arial" w:cs="Arial"/>
                <w:sz w:val="18"/>
                <w:szCs w:val="18"/>
              </w:rPr>
              <w:t>nter</w:t>
            </w:r>
            <w:r>
              <w:rPr>
                <w:rFonts w:ascii="Arial" w:hAnsi="Arial" w:cs="Arial"/>
                <w:spacing w:val="-2"/>
                <w:sz w:val="18"/>
                <w:szCs w:val="18"/>
              </w:rPr>
              <w:t>e</w:t>
            </w:r>
            <w:r>
              <w:rPr>
                <w:rFonts w:ascii="Arial" w:hAnsi="Arial" w:cs="Arial"/>
                <w:spacing w:val="1"/>
                <w:sz w:val="18"/>
                <w:szCs w:val="18"/>
              </w:rPr>
              <w:t>s</w:t>
            </w:r>
            <w:r>
              <w:rPr>
                <w:rFonts w:ascii="Arial" w:hAnsi="Arial" w:cs="Arial"/>
                <w:sz w:val="18"/>
                <w:szCs w:val="18"/>
              </w:rPr>
              <w:t>t</w:t>
            </w:r>
            <w:r>
              <w:rPr>
                <w:rFonts w:ascii="Arial" w:hAnsi="Arial" w:cs="Arial"/>
                <w:spacing w:val="-2"/>
                <w:sz w:val="18"/>
                <w:szCs w:val="18"/>
              </w:rPr>
              <w:t xml:space="preserve"> </w:t>
            </w:r>
            <w:r>
              <w:rPr>
                <w:rFonts w:ascii="Arial" w:hAnsi="Arial" w:cs="Arial"/>
                <w:sz w:val="18"/>
                <w:szCs w:val="18"/>
              </w:rPr>
              <w:t xml:space="preserve">in </w:t>
            </w:r>
            <w:r>
              <w:rPr>
                <w:rFonts w:ascii="Arial" w:hAnsi="Arial" w:cs="Arial"/>
                <w:spacing w:val="-2"/>
                <w:sz w:val="18"/>
                <w:szCs w:val="18"/>
              </w:rPr>
              <w:t>an</w:t>
            </w:r>
            <w:r>
              <w:rPr>
                <w:rFonts w:ascii="Arial" w:hAnsi="Arial" w:cs="Arial"/>
                <w:sz w:val="18"/>
                <w:szCs w:val="18"/>
              </w:rPr>
              <w:t xml:space="preserve">d </w:t>
            </w:r>
            <w:r>
              <w:rPr>
                <w:rFonts w:ascii="Arial" w:hAnsi="Arial" w:cs="Arial"/>
                <w:spacing w:val="1"/>
                <w:sz w:val="18"/>
                <w:szCs w:val="18"/>
              </w:rPr>
              <w:t>c</w:t>
            </w:r>
            <w:r>
              <w:rPr>
                <w:rFonts w:ascii="Arial" w:hAnsi="Arial" w:cs="Arial"/>
                <w:spacing w:val="-2"/>
                <w:sz w:val="18"/>
                <w:szCs w:val="18"/>
              </w:rPr>
              <w:t>o</w:t>
            </w:r>
            <w:r>
              <w:rPr>
                <w:rFonts w:ascii="Arial" w:hAnsi="Arial" w:cs="Arial"/>
                <w:spacing w:val="1"/>
                <w:sz w:val="18"/>
                <w:szCs w:val="18"/>
              </w:rPr>
              <w:t>m</w:t>
            </w:r>
            <w:r>
              <w:rPr>
                <w:rFonts w:ascii="Arial" w:hAnsi="Arial" w:cs="Arial"/>
                <w:spacing w:val="-2"/>
                <w:sz w:val="18"/>
                <w:szCs w:val="18"/>
              </w:rPr>
              <w:t>m</w:t>
            </w:r>
            <w:r>
              <w:rPr>
                <w:rFonts w:ascii="Arial" w:hAnsi="Arial" w:cs="Arial"/>
                <w:sz w:val="18"/>
                <w:szCs w:val="18"/>
              </w:rPr>
              <w:t>it</w:t>
            </w:r>
            <w:r>
              <w:rPr>
                <w:rFonts w:ascii="Arial" w:hAnsi="Arial" w:cs="Arial"/>
                <w:spacing w:val="-1"/>
                <w:sz w:val="18"/>
                <w:szCs w:val="18"/>
              </w:rPr>
              <w:t>m</w:t>
            </w:r>
            <w:r>
              <w:rPr>
                <w:rFonts w:ascii="Arial" w:hAnsi="Arial" w:cs="Arial"/>
                <w:sz w:val="18"/>
                <w:szCs w:val="18"/>
              </w:rPr>
              <w:t>ent to the</w:t>
            </w:r>
            <w:r>
              <w:rPr>
                <w:rFonts w:ascii="Arial" w:hAnsi="Arial" w:cs="Arial"/>
                <w:spacing w:val="-2"/>
                <w:sz w:val="18"/>
                <w:szCs w:val="18"/>
              </w:rPr>
              <w:t xml:space="preserve"> </w:t>
            </w:r>
            <w:r>
              <w:rPr>
                <w:rFonts w:ascii="Arial" w:hAnsi="Arial" w:cs="Arial"/>
                <w:spacing w:val="1"/>
                <w:sz w:val="18"/>
                <w:szCs w:val="18"/>
              </w:rPr>
              <w:t>s</w:t>
            </w:r>
            <w:r>
              <w:rPr>
                <w:rFonts w:ascii="Arial" w:hAnsi="Arial" w:cs="Arial"/>
                <w:spacing w:val="-2"/>
                <w:sz w:val="18"/>
                <w:szCs w:val="18"/>
              </w:rPr>
              <w:t>p</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i</w:t>
            </w:r>
            <w:r>
              <w:rPr>
                <w:rFonts w:ascii="Arial" w:hAnsi="Arial" w:cs="Arial"/>
                <w:sz w:val="18"/>
                <w:szCs w:val="18"/>
              </w:rPr>
              <w:t>alty</w:t>
            </w:r>
            <w:r>
              <w:rPr>
                <w:rFonts w:ascii="Arial" w:hAnsi="Arial" w:cs="Arial"/>
                <w:spacing w:val="-1"/>
                <w:sz w:val="18"/>
                <w:szCs w:val="18"/>
              </w:rPr>
              <w:t xml:space="preserve"> </w:t>
            </w:r>
            <w:r>
              <w:rPr>
                <w:rFonts w:ascii="Arial" w:hAnsi="Arial" w:cs="Arial"/>
                <w:sz w:val="18"/>
                <w:szCs w:val="18"/>
              </w:rPr>
              <w:t>be</w:t>
            </w:r>
            <w:r>
              <w:rPr>
                <w:rFonts w:ascii="Arial" w:hAnsi="Arial" w:cs="Arial"/>
                <w:spacing w:val="-2"/>
                <w:sz w:val="18"/>
                <w:szCs w:val="18"/>
              </w:rPr>
              <w:t>y</w:t>
            </w:r>
            <w:r>
              <w:rPr>
                <w:rFonts w:ascii="Arial" w:hAnsi="Arial" w:cs="Arial"/>
                <w:sz w:val="18"/>
                <w:szCs w:val="18"/>
              </w:rPr>
              <w:t>o</w:t>
            </w:r>
            <w:r>
              <w:rPr>
                <w:rFonts w:ascii="Arial" w:hAnsi="Arial" w:cs="Arial"/>
                <w:spacing w:val="-2"/>
                <w:sz w:val="18"/>
                <w:szCs w:val="18"/>
              </w:rPr>
              <w:t>n</w:t>
            </w:r>
            <w:r>
              <w:rPr>
                <w:rFonts w:ascii="Arial" w:hAnsi="Arial" w:cs="Arial"/>
                <w:sz w:val="18"/>
                <w:szCs w:val="18"/>
              </w:rPr>
              <w:t>d t</w:t>
            </w:r>
            <w:r>
              <w:rPr>
                <w:rFonts w:ascii="Arial" w:hAnsi="Arial" w:cs="Arial"/>
                <w:spacing w:val="-2"/>
                <w:sz w:val="18"/>
                <w:szCs w:val="18"/>
              </w:rPr>
              <w:t>h</w:t>
            </w:r>
            <w:r>
              <w:rPr>
                <w:rFonts w:ascii="Arial" w:hAnsi="Arial" w:cs="Arial"/>
                <w:sz w:val="18"/>
                <w:szCs w:val="18"/>
              </w:rPr>
              <w:t xml:space="preserve">e </w:t>
            </w:r>
            <w:r>
              <w:rPr>
                <w:rFonts w:ascii="Arial" w:hAnsi="Arial" w:cs="Arial"/>
                <w:spacing w:val="-1"/>
                <w:sz w:val="18"/>
                <w:szCs w:val="18"/>
              </w:rPr>
              <w:t>m</w:t>
            </w:r>
            <w:r>
              <w:rPr>
                <w:rFonts w:ascii="Arial" w:hAnsi="Arial" w:cs="Arial"/>
                <w:spacing w:val="-2"/>
                <w:sz w:val="18"/>
                <w:szCs w:val="18"/>
              </w:rPr>
              <w:t>a</w:t>
            </w:r>
            <w:r>
              <w:rPr>
                <w:rFonts w:ascii="Arial" w:hAnsi="Arial" w:cs="Arial"/>
                <w:sz w:val="18"/>
                <w:szCs w:val="18"/>
              </w:rPr>
              <w:t xml:space="preserve">ndatory </w:t>
            </w:r>
            <w:r w:rsidR="00FA6529">
              <w:rPr>
                <w:rFonts w:ascii="Arial" w:hAnsi="Arial" w:cs="Arial"/>
                <w:spacing w:val="1"/>
                <w:sz w:val="18"/>
                <w:szCs w:val="18"/>
              </w:rPr>
              <w:t>c</w:t>
            </w:r>
            <w:r w:rsidR="00FA6529">
              <w:rPr>
                <w:rFonts w:ascii="Arial" w:hAnsi="Arial" w:cs="Arial"/>
                <w:sz w:val="18"/>
                <w:szCs w:val="18"/>
              </w:rPr>
              <w:t>urr</w:t>
            </w:r>
            <w:r w:rsidR="00FA6529">
              <w:rPr>
                <w:rFonts w:ascii="Arial" w:hAnsi="Arial" w:cs="Arial"/>
                <w:spacing w:val="-2"/>
                <w:sz w:val="18"/>
                <w:szCs w:val="18"/>
              </w:rPr>
              <w:t>i</w:t>
            </w:r>
            <w:r w:rsidR="00FA6529">
              <w:rPr>
                <w:rFonts w:ascii="Arial" w:hAnsi="Arial" w:cs="Arial"/>
                <w:spacing w:val="1"/>
                <w:sz w:val="18"/>
                <w:szCs w:val="18"/>
              </w:rPr>
              <w:t>c</w:t>
            </w:r>
            <w:r w:rsidR="00FA6529">
              <w:rPr>
                <w:rFonts w:ascii="Arial" w:hAnsi="Arial" w:cs="Arial"/>
                <w:sz w:val="18"/>
                <w:szCs w:val="18"/>
              </w:rPr>
              <w:t>u</w:t>
            </w:r>
            <w:r w:rsidR="00FA6529">
              <w:rPr>
                <w:rFonts w:ascii="Arial" w:hAnsi="Arial" w:cs="Arial"/>
                <w:spacing w:val="-2"/>
                <w:sz w:val="18"/>
                <w:szCs w:val="18"/>
              </w:rPr>
              <w:t>l</w:t>
            </w:r>
            <w:r w:rsidR="00FA6529">
              <w:rPr>
                <w:rFonts w:ascii="Arial" w:hAnsi="Arial" w:cs="Arial"/>
                <w:sz w:val="18"/>
                <w:szCs w:val="18"/>
              </w:rPr>
              <w:t>um.</w:t>
            </w:r>
          </w:p>
          <w:p w:rsidR="00EB7079" w:rsidP="00EB7079" w:rsidRDefault="00EB7079" w14:paraId="5DC1D0B9" w14:textId="39F66BCE">
            <w:pPr>
              <w:widowControl w:val="0"/>
              <w:tabs>
                <w:tab w:val="left" w:pos="822"/>
              </w:tabs>
              <w:kinsoku w:val="0"/>
              <w:overflowPunct w:val="0"/>
              <w:autoSpaceDE w:val="0"/>
              <w:autoSpaceDN w:val="0"/>
              <w:adjustRightInd w:val="0"/>
              <w:spacing w:before="92"/>
              <w:ind w:right="263"/>
              <w:rPr>
                <w:rFonts w:ascii="Arial" w:hAnsi="Arial" w:cs="Arial"/>
                <w:b/>
                <w:bCs/>
                <w:sz w:val="18"/>
                <w:szCs w:val="18"/>
              </w:rPr>
            </w:pPr>
            <w:r w:rsidRPr="00EB7079">
              <w:rPr>
                <w:rFonts w:ascii="Arial" w:hAnsi="Arial" w:cs="Arial"/>
                <w:b/>
                <w:bCs/>
                <w:sz w:val="18"/>
                <w:szCs w:val="18"/>
              </w:rPr>
              <w:t>Teach</w:t>
            </w:r>
            <w:r w:rsidRPr="00EB7079">
              <w:rPr>
                <w:rFonts w:ascii="Arial" w:hAnsi="Arial" w:cs="Arial"/>
                <w:b/>
                <w:bCs/>
                <w:spacing w:val="-2"/>
                <w:sz w:val="18"/>
                <w:szCs w:val="18"/>
              </w:rPr>
              <w:t>i</w:t>
            </w:r>
            <w:r w:rsidRPr="00EB7079">
              <w:rPr>
                <w:rFonts w:ascii="Arial" w:hAnsi="Arial" w:cs="Arial"/>
                <w:b/>
                <w:bCs/>
                <w:sz w:val="18"/>
                <w:szCs w:val="18"/>
              </w:rPr>
              <w:t>n</w:t>
            </w:r>
            <w:r w:rsidRPr="00EB7079">
              <w:rPr>
                <w:rFonts w:ascii="Arial" w:hAnsi="Arial" w:cs="Arial"/>
                <w:b/>
                <w:bCs/>
                <w:spacing w:val="1"/>
                <w:sz w:val="18"/>
                <w:szCs w:val="18"/>
              </w:rPr>
              <w:t>g</w:t>
            </w:r>
            <w:r w:rsidRPr="00EB7079">
              <w:rPr>
                <w:rFonts w:ascii="Arial" w:hAnsi="Arial" w:cs="Arial"/>
                <w:b/>
                <w:bCs/>
                <w:sz w:val="18"/>
                <w:szCs w:val="18"/>
              </w:rPr>
              <w:t>:</w:t>
            </w:r>
          </w:p>
          <w:p w:rsidRPr="00C10F05" w:rsidR="00C10F05" w:rsidP="00EB7079" w:rsidRDefault="00C10F05" w14:paraId="3D929CFF" w14:textId="77777777">
            <w:pPr>
              <w:widowControl w:val="0"/>
              <w:tabs>
                <w:tab w:val="left" w:pos="822"/>
              </w:tabs>
              <w:kinsoku w:val="0"/>
              <w:overflowPunct w:val="0"/>
              <w:autoSpaceDE w:val="0"/>
              <w:autoSpaceDN w:val="0"/>
              <w:adjustRightInd w:val="0"/>
              <w:spacing w:before="92"/>
              <w:ind w:right="263"/>
              <w:rPr>
                <w:rFonts w:ascii="Arial" w:hAnsi="Arial" w:cs="Arial"/>
                <w:sz w:val="2"/>
                <w:szCs w:val="18"/>
              </w:rPr>
            </w:pPr>
          </w:p>
          <w:p w:rsidRPr="00C10F05" w:rsidR="00EB7079" w:rsidP="00C10F05" w:rsidRDefault="00EB7079" w14:paraId="0A5AA0EE" w14:textId="77777777">
            <w:pPr>
              <w:pStyle w:val="ListParagraph"/>
              <w:numPr>
                <w:ilvl w:val="0"/>
                <w:numId w:val="38"/>
              </w:numPr>
              <w:ind w:left="385" w:hanging="284"/>
              <w:rPr>
                <w:rFonts w:ascii="Arial" w:hAnsi="Arial" w:cs="Arial"/>
                <w:sz w:val="18"/>
                <w:szCs w:val="18"/>
              </w:rPr>
            </w:pPr>
            <w:r w:rsidRPr="00C10F05">
              <w:rPr>
                <w:rFonts w:ascii="Arial" w:hAnsi="Arial" w:cs="Arial"/>
                <w:sz w:val="18"/>
                <w:szCs w:val="18"/>
              </w:rPr>
              <w:t>E</w:t>
            </w:r>
            <w:r w:rsidRPr="00C10F05">
              <w:rPr>
                <w:rFonts w:ascii="Arial" w:hAnsi="Arial" w:cs="Arial"/>
                <w:spacing w:val="-2"/>
                <w:sz w:val="18"/>
                <w:szCs w:val="18"/>
              </w:rPr>
              <w:t>v</w:t>
            </w:r>
            <w:r w:rsidRPr="00C10F05">
              <w:rPr>
                <w:rFonts w:ascii="Arial" w:hAnsi="Arial" w:cs="Arial"/>
                <w:sz w:val="18"/>
                <w:szCs w:val="18"/>
              </w:rPr>
              <w:t>iden</w:t>
            </w:r>
            <w:r w:rsidRPr="00C10F05">
              <w:rPr>
                <w:rFonts w:ascii="Arial" w:hAnsi="Arial" w:cs="Arial"/>
                <w:spacing w:val="1"/>
                <w:sz w:val="18"/>
                <w:szCs w:val="18"/>
              </w:rPr>
              <w:t>c</w:t>
            </w:r>
            <w:r w:rsidRPr="00C10F05">
              <w:rPr>
                <w:rFonts w:ascii="Arial" w:hAnsi="Arial" w:cs="Arial"/>
                <w:sz w:val="18"/>
                <w:szCs w:val="18"/>
              </w:rPr>
              <w:t>e</w:t>
            </w:r>
            <w:r w:rsidRPr="00C10F05">
              <w:rPr>
                <w:rFonts w:ascii="Arial" w:hAnsi="Arial" w:cs="Arial"/>
                <w:spacing w:val="-2"/>
                <w:sz w:val="18"/>
                <w:szCs w:val="18"/>
              </w:rPr>
              <w:t xml:space="preserve"> </w:t>
            </w:r>
            <w:r w:rsidRPr="00C10F05">
              <w:rPr>
                <w:rFonts w:ascii="Arial" w:hAnsi="Arial" w:cs="Arial"/>
                <w:sz w:val="18"/>
                <w:szCs w:val="18"/>
              </w:rPr>
              <w:t xml:space="preserve">of </w:t>
            </w:r>
            <w:r w:rsidRPr="00C10F05">
              <w:rPr>
                <w:rFonts w:ascii="Arial" w:hAnsi="Arial" w:cs="Arial"/>
                <w:spacing w:val="-2"/>
                <w:sz w:val="18"/>
                <w:szCs w:val="18"/>
              </w:rPr>
              <w:t>p</w:t>
            </w:r>
            <w:r w:rsidRPr="00C10F05">
              <w:rPr>
                <w:rFonts w:ascii="Arial" w:hAnsi="Arial" w:cs="Arial"/>
                <w:sz w:val="18"/>
                <w:szCs w:val="18"/>
              </w:rPr>
              <w:t>art</w:t>
            </w:r>
            <w:r w:rsidRPr="00C10F05">
              <w:rPr>
                <w:rFonts w:ascii="Arial" w:hAnsi="Arial" w:cs="Arial"/>
                <w:spacing w:val="-2"/>
                <w:sz w:val="18"/>
                <w:szCs w:val="18"/>
              </w:rPr>
              <w:t>i</w:t>
            </w:r>
            <w:r w:rsidRPr="00C10F05">
              <w:rPr>
                <w:rFonts w:ascii="Arial" w:hAnsi="Arial" w:cs="Arial"/>
                <w:spacing w:val="1"/>
                <w:sz w:val="18"/>
                <w:szCs w:val="18"/>
              </w:rPr>
              <w:t>c</w:t>
            </w:r>
            <w:r w:rsidRPr="00C10F05">
              <w:rPr>
                <w:rFonts w:ascii="Arial" w:hAnsi="Arial" w:cs="Arial"/>
                <w:sz w:val="18"/>
                <w:szCs w:val="18"/>
              </w:rPr>
              <w:t>i</w:t>
            </w:r>
            <w:r w:rsidRPr="00C10F05">
              <w:rPr>
                <w:rFonts w:ascii="Arial" w:hAnsi="Arial" w:cs="Arial"/>
                <w:spacing w:val="-2"/>
                <w:sz w:val="18"/>
                <w:szCs w:val="18"/>
              </w:rPr>
              <w:t>p</w:t>
            </w:r>
            <w:r w:rsidRPr="00C10F05">
              <w:rPr>
                <w:rFonts w:ascii="Arial" w:hAnsi="Arial" w:cs="Arial"/>
                <w:sz w:val="18"/>
                <w:szCs w:val="18"/>
              </w:rPr>
              <w:t>at</w:t>
            </w:r>
            <w:r w:rsidRPr="00C10F05">
              <w:rPr>
                <w:rFonts w:ascii="Arial" w:hAnsi="Arial" w:cs="Arial"/>
                <w:spacing w:val="1"/>
                <w:sz w:val="18"/>
                <w:szCs w:val="18"/>
              </w:rPr>
              <w:t>i</w:t>
            </w:r>
            <w:r w:rsidRPr="00C10F05">
              <w:rPr>
                <w:rFonts w:ascii="Arial" w:hAnsi="Arial" w:cs="Arial"/>
                <w:spacing w:val="-2"/>
                <w:sz w:val="18"/>
                <w:szCs w:val="18"/>
              </w:rPr>
              <w:t>o</w:t>
            </w:r>
            <w:r w:rsidRPr="00C10F05">
              <w:rPr>
                <w:rFonts w:ascii="Arial" w:hAnsi="Arial" w:cs="Arial"/>
                <w:sz w:val="18"/>
                <w:szCs w:val="18"/>
              </w:rPr>
              <w:t xml:space="preserve">n </w:t>
            </w:r>
            <w:r w:rsidRPr="00C10F05">
              <w:rPr>
                <w:rFonts w:ascii="Arial" w:hAnsi="Arial" w:cs="Arial"/>
                <w:spacing w:val="-2"/>
                <w:sz w:val="18"/>
                <w:szCs w:val="18"/>
              </w:rPr>
              <w:t>i</w:t>
            </w:r>
            <w:r w:rsidRPr="00C10F05">
              <w:rPr>
                <w:rFonts w:ascii="Arial" w:hAnsi="Arial" w:cs="Arial"/>
                <w:sz w:val="18"/>
                <w:szCs w:val="18"/>
              </w:rPr>
              <w:t xml:space="preserve">n a </w:t>
            </w:r>
            <w:r w:rsidRPr="00C10F05">
              <w:rPr>
                <w:rFonts w:ascii="Arial" w:hAnsi="Arial" w:cs="Arial"/>
                <w:spacing w:val="-2"/>
                <w:sz w:val="18"/>
                <w:szCs w:val="18"/>
              </w:rPr>
              <w:t>t</w:t>
            </w:r>
            <w:r w:rsidRPr="00C10F05">
              <w:rPr>
                <w:rFonts w:ascii="Arial" w:hAnsi="Arial" w:cs="Arial"/>
                <w:sz w:val="18"/>
                <w:szCs w:val="18"/>
              </w:rPr>
              <w:t>ea</w:t>
            </w:r>
            <w:r w:rsidRPr="00C10F05">
              <w:rPr>
                <w:rFonts w:ascii="Arial" w:hAnsi="Arial" w:cs="Arial"/>
                <w:spacing w:val="1"/>
                <w:sz w:val="18"/>
                <w:szCs w:val="18"/>
              </w:rPr>
              <w:t>c</w:t>
            </w:r>
            <w:r w:rsidRPr="00C10F05">
              <w:rPr>
                <w:rFonts w:ascii="Arial" w:hAnsi="Arial" w:cs="Arial"/>
                <w:spacing w:val="-2"/>
                <w:sz w:val="18"/>
                <w:szCs w:val="18"/>
              </w:rPr>
              <w:t>h</w:t>
            </w:r>
            <w:r w:rsidRPr="00C10F05">
              <w:rPr>
                <w:rFonts w:ascii="Arial" w:hAnsi="Arial" w:cs="Arial"/>
                <w:sz w:val="18"/>
                <w:szCs w:val="18"/>
              </w:rPr>
              <w:t>ing</w:t>
            </w:r>
            <w:r w:rsidRPr="00C10F05">
              <w:rPr>
                <w:rFonts w:ascii="Arial" w:hAnsi="Arial" w:cs="Arial"/>
                <w:spacing w:val="-2"/>
                <w:sz w:val="18"/>
                <w:szCs w:val="18"/>
              </w:rPr>
              <w:t xml:space="preserve"> </w:t>
            </w:r>
            <w:r w:rsidRPr="00C10F05">
              <w:rPr>
                <w:rFonts w:ascii="Arial" w:hAnsi="Arial" w:cs="Arial"/>
                <w:spacing w:val="1"/>
                <w:sz w:val="18"/>
                <w:szCs w:val="18"/>
              </w:rPr>
              <w:t>c</w:t>
            </w:r>
            <w:r w:rsidRPr="00C10F05">
              <w:rPr>
                <w:rFonts w:ascii="Arial" w:hAnsi="Arial" w:cs="Arial"/>
                <w:sz w:val="18"/>
                <w:szCs w:val="18"/>
              </w:rPr>
              <w:t>o</w:t>
            </w:r>
            <w:r w:rsidRPr="00C10F05">
              <w:rPr>
                <w:rFonts w:ascii="Arial" w:hAnsi="Arial" w:cs="Arial"/>
                <w:spacing w:val="-2"/>
                <w:sz w:val="18"/>
                <w:szCs w:val="18"/>
              </w:rPr>
              <w:t>u</w:t>
            </w:r>
            <w:r w:rsidRPr="00C10F05">
              <w:rPr>
                <w:rFonts w:ascii="Arial" w:hAnsi="Arial" w:cs="Arial"/>
                <w:sz w:val="18"/>
                <w:szCs w:val="18"/>
              </w:rPr>
              <w:t>r</w:t>
            </w:r>
            <w:r w:rsidRPr="00C10F05">
              <w:rPr>
                <w:rFonts w:ascii="Arial" w:hAnsi="Arial" w:cs="Arial"/>
                <w:spacing w:val="1"/>
                <w:sz w:val="18"/>
                <w:szCs w:val="18"/>
              </w:rPr>
              <w:t>s</w:t>
            </w:r>
            <w:r w:rsidRPr="00C10F05">
              <w:rPr>
                <w:rFonts w:ascii="Arial" w:hAnsi="Arial" w:cs="Arial"/>
                <w:sz w:val="18"/>
                <w:szCs w:val="18"/>
              </w:rPr>
              <w:t>e</w:t>
            </w:r>
          </w:p>
          <w:p w:rsidRPr="00C10F05" w:rsidR="00381B9E" w:rsidP="00C10F05" w:rsidRDefault="00EB7079" w14:paraId="22DAD5D2" w14:textId="275BDDD9">
            <w:pPr>
              <w:pStyle w:val="ListParagraph"/>
              <w:numPr>
                <w:ilvl w:val="0"/>
                <w:numId w:val="38"/>
              </w:numPr>
              <w:ind w:left="385" w:hanging="284"/>
            </w:pPr>
            <w:r w:rsidRPr="00C10F05">
              <w:rPr>
                <w:rFonts w:ascii="Arial" w:hAnsi="Arial" w:cs="Arial"/>
                <w:sz w:val="18"/>
                <w:szCs w:val="18"/>
              </w:rPr>
              <w:t>Evidence of feedback for teaching</w:t>
            </w:r>
          </w:p>
        </w:tc>
        <w:tc>
          <w:tcPr>
            <w:tcW w:w="2013" w:type="dxa"/>
            <w:gridSpan w:val="2"/>
          </w:tcPr>
          <w:p w:rsidRPr="00EC70A1" w:rsidR="00B66B57" w:rsidP="000B4B93" w:rsidRDefault="00B66B57" w14:paraId="427E3349" w14:textId="77777777">
            <w:pPr>
              <w:spacing w:before="96" w:beforeLines="40" w:after="96" w:afterLines="40"/>
              <w:rPr>
                <w:rFonts w:ascii="Arial" w:hAnsi="Arial" w:cs="Arial"/>
                <w:b/>
                <w:color w:val="0673A5" w:themeColor="text2" w:themeShade="BF"/>
                <w:sz w:val="20"/>
                <w:szCs w:val="16"/>
              </w:rPr>
            </w:pPr>
            <w:r w:rsidRPr="00EC70A1">
              <w:rPr>
                <w:rFonts w:ascii="Arial" w:hAnsi="Arial" w:cs="Arial"/>
                <w:b/>
                <w:color w:val="0673A5" w:themeColor="text2" w:themeShade="BF"/>
                <w:sz w:val="20"/>
                <w:szCs w:val="16"/>
              </w:rPr>
              <w:t>When is this evaluated?</w:t>
            </w:r>
          </w:p>
          <w:p w:rsidRPr="00463AD3" w:rsidR="000B4B93" w:rsidP="000B4B93" w:rsidRDefault="000B4B93" w14:paraId="7376CC56" w14:textId="0B43C8E2">
            <w:pPr>
              <w:spacing w:before="96" w:beforeLines="40" w:after="96" w:afterLines="40"/>
              <w:rPr>
                <w:rFonts w:ascii="Arial" w:hAnsi="Arial" w:cs="Arial"/>
                <w:sz w:val="18"/>
                <w:szCs w:val="18"/>
              </w:rPr>
            </w:pPr>
            <w:r w:rsidRPr="00463AD3">
              <w:rPr>
                <w:rFonts w:ascii="Arial" w:hAnsi="Arial" w:cs="Arial"/>
                <w:sz w:val="18"/>
                <w:szCs w:val="18"/>
              </w:rPr>
              <w:t>Application form</w:t>
            </w:r>
          </w:p>
          <w:p w:rsidRPr="00463AD3" w:rsidR="000B4B93" w:rsidP="000B4B93" w:rsidRDefault="000B4B93" w14:paraId="2F89EA77" w14:textId="77777777">
            <w:pPr>
              <w:spacing w:before="96" w:beforeLines="40" w:after="96" w:afterLines="40"/>
              <w:rPr>
                <w:rFonts w:ascii="Arial" w:hAnsi="Arial" w:cs="Arial"/>
                <w:sz w:val="18"/>
                <w:szCs w:val="18"/>
                <w:vertAlign w:val="superscript"/>
              </w:rPr>
            </w:pPr>
            <w:r w:rsidRPr="00463AD3">
              <w:rPr>
                <w:rFonts w:ascii="Arial" w:hAnsi="Arial" w:cs="Arial"/>
                <w:sz w:val="18"/>
                <w:szCs w:val="18"/>
              </w:rPr>
              <w:t>Interview/selection centre</w:t>
            </w:r>
          </w:p>
          <w:p w:rsidRPr="00B420C4" w:rsidR="00B420C4" w:rsidP="000B4B93" w:rsidRDefault="000B4B93" w14:paraId="35AA37A0" w14:textId="58F4AE5F">
            <w:pPr>
              <w:spacing w:before="108" w:beforeLines="45" w:after="108" w:afterLines="45"/>
              <w:rPr>
                <w:rFonts w:ascii="Arial" w:hAnsi="Arial" w:cs="Arial"/>
                <w:sz w:val="20"/>
                <w:szCs w:val="20"/>
              </w:rPr>
            </w:pPr>
            <w:r w:rsidRPr="00463AD3">
              <w:rPr>
                <w:rFonts w:ascii="Arial" w:hAnsi="Arial" w:cs="Arial"/>
                <w:sz w:val="18"/>
                <w:szCs w:val="18"/>
              </w:rPr>
              <w:t>References</w:t>
            </w:r>
          </w:p>
        </w:tc>
      </w:tr>
      <w:tr w:rsidRPr="00B420C4" w:rsidR="00B420C4" w:rsidTr="2F56324F" w14:paraId="20D17F10" w14:textId="77777777">
        <w:tc>
          <w:tcPr>
            <w:tcW w:w="10916" w:type="dxa"/>
            <w:gridSpan w:val="5"/>
          </w:tcPr>
          <w:p w:rsidRPr="00B420C4" w:rsidR="00B420C4" w:rsidP="00B420C4" w:rsidRDefault="00B420C4" w14:paraId="460AA10E" w14:textId="77777777">
            <w:pPr>
              <w:rPr>
                <w:rFonts w:ascii="Arial" w:hAnsi="Arial" w:cs="Arial"/>
                <w:b/>
                <w:sz w:val="20"/>
                <w:szCs w:val="20"/>
              </w:rPr>
            </w:pPr>
            <w:r w:rsidRPr="00EC70A1">
              <w:rPr>
                <w:rFonts w:ascii="Arial" w:hAnsi="Arial" w:cs="Arial"/>
                <w:b/>
                <w:i/>
                <w:color w:val="0673A5" w:themeColor="text2" w:themeShade="BF"/>
                <w:sz w:val="20"/>
                <w:szCs w:val="20"/>
              </w:rPr>
              <w:t>Personal skills</w:t>
            </w:r>
          </w:p>
        </w:tc>
      </w:tr>
      <w:tr w:rsidRPr="00B420C4" w:rsidR="00B420C4" w:rsidTr="2F56324F" w14:paraId="691921F9" w14:textId="77777777">
        <w:trPr>
          <w:trHeight w:val="1130"/>
        </w:trPr>
        <w:tc>
          <w:tcPr>
            <w:tcW w:w="4464" w:type="dxa"/>
          </w:tcPr>
          <w:p w:rsidRPr="00EC70A1" w:rsidR="00992AF4" w:rsidP="00C10F05" w:rsidRDefault="00992AF4" w14:paraId="5E4FE78F" w14:textId="77777777">
            <w:pPr>
              <w:pStyle w:val="TableParagraph"/>
              <w:kinsoku w:val="0"/>
              <w:overflowPunct w:val="0"/>
              <w:spacing w:before="90"/>
              <w:ind w:right="424"/>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Personal Skills – Essential Criteria</w:t>
            </w:r>
          </w:p>
          <w:p w:rsidRPr="00992AF4" w:rsidR="00C10F05" w:rsidP="00C10F05" w:rsidRDefault="00C10F05" w14:paraId="0F83BD97" w14:textId="551D40E8">
            <w:pPr>
              <w:pStyle w:val="TableParagraph"/>
              <w:kinsoku w:val="0"/>
              <w:overflowPunct w:val="0"/>
              <w:spacing w:before="90"/>
              <w:ind w:right="424"/>
              <w:rPr>
                <w:rFonts w:ascii="Arial" w:hAnsi="Arial" w:cs="Arial"/>
                <w:sz w:val="20"/>
                <w:szCs w:val="20"/>
              </w:rPr>
            </w:pPr>
            <w:r w:rsidRPr="00992AF4">
              <w:rPr>
                <w:rFonts w:ascii="Arial" w:hAnsi="Arial" w:cs="Arial"/>
                <w:b/>
                <w:bCs/>
                <w:sz w:val="20"/>
                <w:szCs w:val="20"/>
              </w:rPr>
              <w:t>Communi</w:t>
            </w:r>
            <w:r w:rsidRPr="00992AF4">
              <w:rPr>
                <w:rFonts w:ascii="Arial" w:hAnsi="Arial" w:cs="Arial"/>
                <w:b/>
                <w:bCs/>
                <w:spacing w:val="-2"/>
                <w:sz w:val="20"/>
                <w:szCs w:val="20"/>
              </w:rPr>
              <w:t>c</w:t>
            </w:r>
            <w:r w:rsidRPr="00992AF4">
              <w:rPr>
                <w:rFonts w:ascii="Arial" w:hAnsi="Arial" w:cs="Arial"/>
                <w:b/>
                <w:bCs/>
                <w:sz w:val="20"/>
                <w:szCs w:val="20"/>
              </w:rPr>
              <w:t xml:space="preserve">ation </w:t>
            </w:r>
            <w:r w:rsidRPr="00992AF4">
              <w:rPr>
                <w:rFonts w:ascii="Arial" w:hAnsi="Arial" w:cs="Arial"/>
                <w:b/>
                <w:bCs/>
                <w:spacing w:val="-3"/>
                <w:sz w:val="20"/>
                <w:szCs w:val="20"/>
              </w:rPr>
              <w:t>S</w:t>
            </w:r>
            <w:r w:rsidRPr="00992AF4">
              <w:rPr>
                <w:rFonts w:ascii="Arial" w:hAnsi="Arial" w:cs="Arial"/>
                <w:b/>
                <w:bCs/>
                <w:sz w:val="20"/>
                <w:szCs w:val="20"/>
              </w:rPr>
              <w:t>kills:</w:t>
            </w:r>
          </w:p>
          <w:p w:rsidR="00C10F05" w:rsidP="00C10F05" w:rsidRDefault="00C10F05" w14:paraId="4C0D0546" w14:textId="77777777">
            <w:pPr>
              <w:pStyle w:val="TableParagraph"/>
              <w:kinsoku w:val="0"/>
              <w:overflowPunct w:val="0"/>
              <w:spacing w:before="6" w:line="110" w:lineRule="exact"/>
              <w:rPr>
                <w:sz w:val="11"/>
                <w:szCs w:val="11"/>
              </w:rPr>
            </w:pPr>
          </w:p>
          <w:p w:rsidR="00C10F05" w:rsidP="00C10F05" w:rsidRDefault="00C10F05" w14:paraId="2A9029D8" w14:textId="5EAA2A4C">
            <w:pPr>
              <w:pStyle w:val="ListParagraph"/>
              <w:widowControl w:val="0"/>
              <w:numPr>
                <w:ilvl w:val="0"/>
                <w:numId w:val="35"/>
              </w:numPr>
              <w:tabs>
                <w:tab w:val="left" w:pos="308"/>
              </w:tabs>
              <w:kinsoku w:val="0"/>
              <w:overflowPunct w:val="0"/>
              <w:autoSpaceDE w:val="0"/>
              <w:autoSpaceDN w:val="0"/>
              <w:adjustRightInd w:val="0"/>
              <w:spacing w:line="206" w:lineRule="exact"/>
              <w:ind w:left="308" w:right="292"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 xml:space="preserve">es </w:t>
            </w:r>
            <w:r>
              <w:rPr>
                <w:rFonts w:ascii="Arial" w:hAnsi="Arial" w:cs="Arial"/>
                <w:spacing w:val="1"/>
                <w:sz w:val="18"/>
                <w:szCs w:val="18"/>
              </w:rPr>
              <w:t>c</w:t>
            </w:r>
            <w:r>
              <w:rPr>
                <w:rFonts w:ascii="Arial" w:hAnsi="Arial" w:cs="Arial"/>
                <w:sz w:val="18"/>
                <w:szCs w:val="18"/>
              </w:rPr>
              <w:t>la</w:t>
            </w:r>
            <w:r>
              <w:rPr>
                <w:rFonts w:ascii="Arial" w:hAnsi="Arial" w:cs="Arial"/>
                <w:spacing w:val="-3"/>
                <w:sz w:val="18"/>
                <w:szCs w:val="18"/>
              </w:rPr>
              <w:t>r</w:t>
            </w:r>
            <w:r>
              <w:rPr>
                <w:rFonts w:ascii="Arial" w:hAnsi="Arial" w:cs="Arial"/>
                <w:sz w:val="18"/>
                <w:szCs w:val="18"/>
              </w:rPr>
              <w:t>ity</w:t>
            </w:r>
            <w:r>
              <w:rPr>
                <w:rFonts w:ascii="Arial" w:hAnsi="Arial" w:cs="Arial"/>
                <w:spacing w:val="-1"/>
                <w:sz w:val="18"/>
                <w:szCs w:val="18"/>
              </w:rPr>
              <w:t xml:space="preserve"> </w:t>
            </w:r>
            <w:r>
              <w:rPr>
                <w:rFonts w:ascii="Arial" w:hAnsi="Arial" w:cs="Arial"/>
                <w:spacing w:val="1"/>
                <w:sz w:val="18"/>
                <w:szCs w:val="18"/>
              </w:rPr>
              <w:t>i</w:t>
            </w:r>
            <w:r>
              <w:rPr>
                <w:rFonts w:ascii="Arial" w:hAnsi="Arial" w:cs="Arial"/>
                <w:sz w:val="18"/>
                <w:szCs w:val="18"/>
              </w:rPr>
              <w:t xml:space="preserve">n </w:t>
            </w:r>
            <w:r>
              <w:rPr>
                <w:rFonts w:ascii="Arial" w:hAnsi="Arial" w:cs="Arial"/>
                <w:spacing w:val="-3"/>
                <w:sz w:val="18"/>
                <w:szCs w:val="18"/>
              </w:rPr>
              <w:t>w</w:t>
            </w:r>
            <w:r>
              <w:rPr>
                <w:rFonts w:ascii="Arial" w:hAnsi="Arial" w:cs="Arial"/>
                <w:sz w:val="18"/>
                <w:szCs w:val="18"/>
              </w:rPr>
              <w:t>ritte</w:t>
            </w:r>
            <w:r>
              <w:rPr>
                <w:rFonts w:ascii="Arial" w:hAnsi="Arial" w:cs="Arial"/>
                <w:spacing w:val="-2"/>
                <w:sz w:val="18"/>
                <w:szCs w:val="18"/>
              </w:rPr>
              <w:t>n</w:t>
            </w:r>
            <w:r>
              <w:rPr>
                <w:rFonts w:ascii="Arial" w:hAnsi="Arial" w:cs="Arial"/>
                <w:sz w:val="18"/>
                <w:szCs w:val="18"/>
              </w:rPr>
              <w:t>/</w:t>
            </w:r>
            <w:r>
              <w:rPr>
                <w:rFonts w:ascii="Arial" w:hAnsi="Arial" w:cs="Arial"/>
                <w:spacing w:val="1"/>
                <w:sz w:val="18"/>
                <w:szCs w:val="18"/>
              </w:rPr>
              <w:t>s</w:t>
            </w:r>
            <w:r>
              <w:rPr>
                <w:rFonts w:ascii="Arial" w:hAnsi="Arial" w:cs="Arial"/>
                <w:sz w:val="18"/>
                <w:szCs w:val="18"/>
              </w:rPr>
              <w:t>p</w:t>
            </w:r>
            <w:r>
              <w:rPr>
                <w:rFonts w:ascii="Arial" w:hAnsi="Arial" w:cs="Arial"/>
                <w:spacing w:val="-2"/>
                <w:sz w:val="18"/>
                <w:szCs w:val="18"/>
              </w:rPr>
              <w:t>o</w:t>
            </w:r>
            <w:r>
              <w:rPr>
                <w:rFonts w:ascii="Arial" w:hAnsi="Arial" w:cs="Arial"/>
                <w:spacing w:val="1"/>
                <w:sz w:val="18"/>
                <w:szCs w:val="18"/>
              </w:rPr>
              <w:t>k</w:t>
            </w:r>
            <w:r>
              <w:rPr>
                <w:rFonts w:ascii="Arial" w:hAnsi="Arial" w:cs="Arial"/>
                <w:sz w:val="18"/>
                <w:szCs w:val="18"/>
              </w:rPr>
              <w:t xml:space="preserve">en </w:t>
            </w:r>
            <w:r>
              <w:rPr>
                <w:rFonts w:ascii="Arial" w:hAnsi="Arial" w:cs="Arial"/>
                <w:spacing w:val="1"/>
                <w:sz w:val="18"/>
                <w:szCs w:val="18"/>
              </w:rPr>
              <w:t>c</w:t>
            </w:r>
            <w:r>
              <w:rPr>
                <w:rFonts w:ascii="Arial" w:hAnsi="Arial" w:cs="Arial"/>
                <w:sz w:val="18"/>
                <w:szCs w:val="18"/>
              </w:rPr>
              <w:t>o</w:t>
            </w:r>
            <w:r>
              <w:rPr>
                <w:rFonts w:ascii="Arial" w:hAnsi="Arial" w:cs="Arial"/>
                <w:spacing w:val="-2"/>
                <w:sz w:val="18"/>
                <w:szCs w:val="18"/>
              </w:rPr>
              <w:t>m</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n</w:t>
            </w:r>
            <w:r>
              <w:rPr>
                <w:rFonts w:ascii="Arial" w:hAnsi="Arial" w:cs="Arial"/>
                <w:sz w:val="18"/>
                <w:szCs w:val="18"/>
              </w:rPr>
              <w:t>i</w:t>
            </w:r>
            <w:r>
              <w:rPr>
                <w:rFonts w:ascii="Arial" w:hAnsi="Arial" w:cs="Arial"/>
                <w:spacing w:val="-2"/>
                <w:sz w:val="18"/>
                <w:szCs w:val="18"/>
              </w:rPr>
              <w:t>c</w:t>
            </w:r>
            <w:r>
              <w:rPr>
                <w:rFonts w:ascii="Arial" w:hAnsi="Arial" w:cs="Arial"/>
                <w:sz w:val="18"/>
                <w:szCs w:val="18"/>
              </w:rPr>
              <w:t>at</w:t>
            </w:r>
            <w:r>
              <w:rPr>
                <w:rFonts w:ascii="Arial" w:hAnsi="Arial" w:cs="Arial"/>
                <w:spacing w:val="1"/>
                <w:sz w:val="18"/>
                <w:szCs w:val="18"/>
              </w:rPr>
              <w:t>i</w:t>
            </w:r>
            <w:r>
              <w:rPr>
                <w:rFonts w:ascii="Arial" w:hAnsi="Arial" w:cs="Arial"/>
                <w:spacing w:val="-2"/>
                <w:sz w:val="18"/>
                <w:szCs w:val="18"/>
              </w:rPr>
              <w:t>o</w:t>
            </w:r>
            <w:r>
              <w:rPr>
                <w:rFonts w:ascii="Arial" w:hAnsi="Arial" w:cs="Arial"/>
                <w:sz w:val="18"/>
                <w:szCs w:val="18"/>
              </w:rPr>
              <w:t>n, a</w:t>
            </w:r>
            <w:r>
              <w:rPr>
                <w:rFonts w:ascii="Arial" w:hAnsi="Arial" w:cs="Arial"/>
                <w:spacing w:val="-2"/>
                <w:sz w:val="18"/>
                <w:szCs w:val="18"/>
              </w:rPr>
              <w:t>n</w:t>
            </w:r>
            <w:r>
              <w:rPr>
                <w:rFonts w:ascii="Arial" w:hAnsi="Arial" w:cs="Arial"/>
                <w:sz w:val="18"/>
                <w:szCs w:val="18"/>
              </w:rPr>
              <w:t xml:space="preserve">d </w:t>
            </w:r>
            <w:r>
              <w:rPr>
                <w:rFonts w:ascii="Arial" w:hAnsi="Arial" w:cs="Arial"/>
                <w:spacing w:val="-1"/>
                <w:sz w:val="18"/>
                <w:szCs w:val="18"/>
              </w:rPr>
              <w:t>c</w:t>
            </w:r>
            <w:r>
              <w:rPr>
                <w:rFonts w:ascii="Arial" w:hAnsi="Arial" w:cs="Arial"/>
                <w:sz w:val="18"/>
                <w:szCs w:val="18"/>
              </w:rPr>
              <w:t>ap</w:t>
            </w:r>
            <w:r>
              <w:rPr>
                <w:rFonts w:ascii="Arial" w:hAnsi="Arial" w:cs="Arial"/>
                <w:spacing w:val="-2"/>
                <w:sz w:val="18"/>
                <w:szCs w:val="18"/>
              </w:rPr>
              <w:t>a</w:t>
            </w:r>
            <w:r>
              <w:rPr>
                <w:rFonts w:ascii="Arial" w:hAnsi="Arial" w:cs="Arial"/>
                <w:spacing w:val="1"/>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pacing w:val="-2"/>
                <w:sz w:val="18"/>
                <w:szCs w:val="18"/>
              </w:rPr>
              <w:t>t</w:t>
            </w:r>
            <w:r>
              <w:rPr>
                <w:rFonts w:ascii="Arial" w:hAnsi="Arial" w:cs="Arial"/>
                <w:sz w:val="18"/>
                <w:szCs w:val="18"/>
              </w:rPr>
              <w:t>o ad</w:t>
            </w:r>
            <w:r>
              <w:rPr>
                <w:rFonts w:ascii="Arial" w:hAnsi="Arial" w:cs="Arial"/>
                <w:spacing w:val="-2"/>
                <w:sz w:val="18"/>
                <w:szCs w:val="18"/>
              </w:rPr>
              <w:t>a</w:t>
            </w:r>
            <w:r>
              <w:rPr>
                <w:rFonts w:ascii="Arial" w:hAnsi="Arial" w:cs="Arial"/>
                <w:sz w:val="18"/>
                <w:szCs w:val="18"/>
              </w:rPr>
              <w:t xml:space="preserve">pt </w:t>
            </w:r>
            <w:r>
              <w:rPr>
                <w:rFonts w:ascii="Arial" w:hAnsi="Arial" w:cs="Arial"/>
                <w:spacing w:val="-2"/>
                <w:sz w:val="18"/>
                <w:szCs w:val="18"/>
              </w:rPr>
              <w:t>l</w:t>
            </w:r>
            <w:r>
              <w:rPr>
                <w:rFonts w:ascii="Arial" w:hAnsi="Arial" w:cs="Arial"/>
                <w:sz w:val="18"/>
                <w:szCs w:val="18"/>
              </w:rPr>
              <w:t>ang</w:t>
            </w:r>
            <w:r>
              <w:rPr>
                <w:rFonts w:ascii="Arial" w:hAnsi="Arial" w:cs="Arial"/>
                <w:spacing w:val="-2"/>
                <w:sz w:val="18"/>
                <w:szCs w:val="18"/>
              </w:rPr>
              <w:t>u</w:t>
            </w:r>
            <w:r>
              <w:rPr>
                <w:rFonts w:ascii="Arial" w:hAnsi="Arial" w:cs="Arial"/>
                <w:sz w:val="18"/>
                <w:szCs w:val="18"/>
              </w:rPr>
              <w:t>age to the</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i</w:t>
            </w:r>
            <w:r>
              <w:rPr>
                <w:rFonts w:ascii="Arial" w:hAnsi="Arial" w:cs="Arial"/>
                <w:spacing w:val="-2"/>
                <w:sz w:val="18"/>
                <w:szCs w:val="18"/>
              </w:rPr>
              <w:t>t</w:t>
            </w:r>
            <w:r>
              <w:rPr>
                <w:rFonts w:ascii="Arial" w:hAnsi="Arial" w:cs="Arial"/>
                <w:sz w:val="18"/>
                <w:szCs w:val="18"/>
              </w:rPr>
              <w:t>ua</w:t>
            </w:r>
            <w:r>
              <w:rPr>
                <w:rFonts w:ascii="Arial" w:hAnsi="Arial" w:cs="Arial"/>
                <w:spacing w:val="-2"/>
                <w:sz w:val="18"/>
                <w:szCs w:val="18"/>
              </w:rPr>
              <w:t>t</w:t>
            </w:r>
            <w:r>
              <w:rPr>
                <w:rFonts w:ascii="Arial" w:hAnsi="Arial" w:cs="Arial"/>
                <w:sz w:val="18"/>
                <w:szCs w:val="18"/>
              </w:rPr>
              <w:t>ion,</w:t>
            </w:r>
            <w:r>
              <w:rPr>
                <w:rFonts w:ascii="Arial" w:hAnsi="Arial" w:cs="Arial"/>
                <w:spacing w:val="-2"/>
                <w:sz w:val="18"/>
                <w:szCs w:val="18"/>
              </w:rPr>
              <w:t xml:space="preserve"> </w:t>
            </w:r>
            <w:r>
              <w:rPr>
                <w:rFonts w:ascii="Arial" w:hAnsi="Arial" w:cs="Arial"/>
                <w:sz w:val="18"/>
                <w:szCs w:val="18"/>
              </w:rPr>
              <w:t>as</w:t>
            </w:r>
            <w:r>
              <w:rPr>
                <w:rFonts w:ascii="Arial" w:hAnsi="Arial" w:cs="Arial"/>
                <w:spacing w:val="-1"/>
                <w:sz w:val="18"/>
                <w:szCs w:val="18"/>
              </w:rPr>
              <w:t xml:space="preserve"> </w:t>
            </w:r>
            <w:r w:rsidR="00FA6529">
              <w:rPr>
                <w:rFonts w:ascii="Arial" w:hAnsi="Arial" w:cs="Arial"/>
                <w:sz w:val="18"/>
                <w:szCs w:val="18"/>
              </w:rPr>
              <w:t>app</w:t>
            </w:r>
            <w:r w:rsidR="00FA6529">
              <w:rPr>
                <w:rFonts w:ascii="Arial" w:hAnsi="Arial" w:cs="Arial"/>
                <w:spacing w:val="-3"/>
                <w:sz w:val="18"/>
                <w:szCs w:val="18"/>
              </w:rPr>
              <w:t>r</w:t>
            </w:r>
            <w:r w:rsidR="00FA6529">
              <w:rPr>
                <w:rFonts w:ascii="Arial" w:hAnsi="Arial" w:cs="Arial"/>
                <w:sz w:val="18"/>
                <w:szCs w:val="18"/>
              </w:rPr>
              <w:t>opri</w:t>
            </w:r>
            <w:r w:rsidR="00FA6529">
              <w:rPr>
                <w:rFonts w:ascii="Arial" w:hAnsi="Arial" w:cs="Arial"/>
                <w:spacing w:val="-2"/>
                <w:sz w:val="18"/>
                <w:szCs w:val="18"/>
              </w:rPr>
              <w:t>a</w:t>
            </w:r>
            <w:r w:rsidR="00FA6529">
              <w:rPr>
                <w:rFonts w:ascii="Arial" w:hAnsi="Arial" w:cs="Arial"/>
                <w:sz w:val="18"/>
                <w:szCs w:val="18"/>
              </w:rPr>
              <w:t>te.</w:t>
            </w:r>
          </w:p>
          <w:p w:rsidR="00C10F05" w:rsidP="00C10F05" w:rsidRDefault="00C10F05" w14:paraId="77A20E05" w14:textId="77777777">
            <w:pPr>
              <w:pStyle w:val="TableParagraph"/>
              <w:tabs>
                <w:tab w:val="left" w:pos="308"/>
              </w:tabs>
              <w:kinsoku w:val="0"/>
              <w:overflowPunct w:val="0"/>
              <w:spacing w:before="1" w:line="110" w:lineRule="exact"/>
              <w:ind w:left="308" w:hanging="284"/>
              <w:rPr>
                <w:sz w:val="11"/>
                <w:szCs w:val="11"/>
              </w:rPr>
            </w:pPr>
          </w:p>
          <w:p w:rsidR="00C10F05" w:rsidP="00C10F05" w:rsidRDefault="00C10F05" w14:paraId="1F00CBC2" w14:textId="4C02F8CB">
            <w:pPr>
              <w:pStyle w:val="ListParagraph"/>
              <w:widowControl w:val="0"/>
              <w:numPr>
                <w:ilvl w:val="0"/>
                <w:numId w:val="35"/>
              </w:numPr>
              <w:tabs>
                <w:tab w:val="left" w:pos="308"/>
              </w:tabs>
              <w:kinsoku w:val="0"/>
              <w:overflowPunct w:val="0"/>
              <w:autoSpaceDE w:val="0"/>
              <w:autoSpaceDN w:val="0"/>
              <w:adjustRightInd w:val="0"/>
              <w:spacing w:line="206" w:lineRule="exact"/>
              <w:ind w:left="308" w:right="774" w:hanging="284"/>
              <w:contextualSpacing w:val="0"/>
              <w:rPr>
                <w:rFonts w:ascii="Arial" w:hAnsi="Arial" w:cs="Arial"/>
                <w:sz w:val="18"/>
                <w:szCs w:val="18"/>
              </w:rPr>
            </w:pPr>
            <w:r>
              <w:rPr>
                <w:rFonts w:ascii="Arial" w:hAnsi="Arial" w:cs="Arial"/>
                <w:sz w:val="18"/>
                <w:szCs w:val="18"/>
              </w:rPr>
              <w:t>Able to</w:t>
            </w:r>
            <w:r>
              <w:rPr>
                <w:rFonts w:ascii="Arial" w:hAnsi="Arial" w:cs="Arial"/>
                <w:spacing w:val="-2"/>
                <w:sz w:val="18"/>
                <w:szCs w:val="18"/>
              </w:rPr>
              <w:t xml:space="preserve"> </w:t>
            </w:r>
            <w:r>
              <w:rPr>
                <w:rFonts w:ascii="Arial" w:hAnsi="Arial" w:cs="Arial"/>
                <w:sz w:val="18"/>
                <w:szCs w:val="18"/>
              </w:rPr>
              <w:t>b</w:t>
            </w:r>
            <w:r>
              <w:rPr>
                <w:rFonts w:ascii="Arial" w:hAnsi="Arial" w:cs="Arial"/>
                <w:spacing w:val="-2"/>
                <w:sz w:val="18"/>
                <w:szCs w:val="18"/>
              </w:rPr>
              <w:t>u</w:t>
            </w:r>
            <w:r>
              <w:rPr>
                <w:rFonts w:ascii="Arial" w:hAnsi="Arial" w:cs="Arial"/>
                <w:sz w:val="18"/>
                <w:szCs w:val="18"/>
              </w:rPr>
              <w:t xml:space="preserve">ild </w:t>
            </w:r>
            <w:r>
              <w:rPr>
                <w:rFonts w:ascii="Arial" w:hAnsi="Arial" w:cs="Arial"/>
                <w:spacing w:val="-2"/>
                <w:sz w:val="18"/>
                <w:szCs w:val="18"/>
              </w:rPr>
              <w:t>r</w:t>
            </w:r>
            <w:r>
              <w:rPr>
                <w:rFonts w:ascii="Arial" w:hAnsi="Arial" w:cs="Arial"/>
                <w:sz w:val="18"/>
                <w:szCs w:val="18"/>
              </w:rPr>
              <w:t>app</w:t>
            </w:r>
            <w:r>
              <w:rPr>
                <w:rFonts w:ascii="Arial" w:hAnsi="Arial" w:cs="Arial"/>
                <w:spacing w:val="-2"/>
                <w:sz w:val="18"/>
                <w:szCs w:val="18"/>
              </w:rPr>
              <w:t>o</w:t>
            </w:r>
            <w:r>
              <w:rPr>
                <w:rFonts w:ascii="Arial" w:hAnsi="Arial" w:cs="Arial"/>
                <w:sz w:val="18"/>
                <w:szCs w:val="18"/>
              </w:rPr>
              <w:t xml:space="preserve">rt, </w:t>
            </w:r>
            <w:r>
              <w:rPr>
                <w:rFonts w:ascii="Arial" w:hAnsi="Arial" w:cs="Arial"/>
                <w:spacing w:val="-2"/>
                <w:sz w:val="18"/>
                <w:szCs w:val="18"/>
              </w:rPr>
              <w:t>l</w:t>
            </w:r>
            <w:r>
              <w:rPr>
                <w:rFonts w:ascii="Arial" w:hAnsi="Arial" w:cs="Arial"/>
                <w:sz w:val="18"/>
                <w:szCs w:val="18"/>
              </w:rPr>
              <w:t>i</w:t>
            </w:r>
            <w:r>
              <w:rPr>
                <w:rFonts w:ascii="Arial" w:hAnsi="Arial" w:cs="Arial"/>
                <w:spacing w:val="1"/>
                <w:sz w:val="18"/>
                <w:szCs w:val="18"/>
              </w:rPr>
              <w:t>s</w:t>
            </w:r>
            <w:r>
              <w:rPr>
                <w:rFonts w:ascii="Arial" w:hAnsi="Arial" w:cs="Arial"/>
                <w:spacing w:val="-2"/>
                <w:sz w:val="18"/>
                <w:szCs w:val="18"/>
              </w:rPr>
              <w:t>t</w:t>
            </w:r>
            <w:r>
              <w:rPr>
                <w:rFonts w:ascii="Arial" w:hAnsi="Arial" w:cs="Arial"/>
                <w:sz w:val="18"/>
                <w:szCs w:val="18"/>
              </w:rPr>
              <w:t>en,</w:t>
            </w:r>
            <w:r>
              <w:rPr>
                <w:rFonts w:ascii="Arial" w:hAnsi="Arial" w:cs="Arial"/>
                <w:spacing w:val="-2"/>
                <w:sz w:val="18"/>
                <w:szCs w:val="18"/>
              </w:rPr>
              <w:t xml:space="preserve"> </w:t>
            </w:r>
            <w:r w:rsidR="00FA6529">
              <w:rPr>
                <w:rFonts w:ascii="Arial" w:hAnsi="Arial" w:cs="Arial"/>
                <w:sz w:val="18"/>
                <w:szCs w:val="18"/>
              </w:rPr>
              <w:t>p</w:t>
            </w:r>
            <w:r w:rsidR="00FA6529">
              <w:rPr>
                <w:rFonts w:ascii="Arial" w:hAnsi="Arial" w:cs="Arial"/>
                <w:spacing w:val="-2"/>
                <w:sz w:val="18"/>
                <w:szCs w:val="18"/>
              </w:rPr>
              <w:t>e</w:t>
            </w:r>
            <w:r w:rsidR="00FA6529">
              <w:rPr>
                <w:rFonts w:ascii="Arial" w:hAnsi="Arial" w:cs="Arial"/>
                <w:sz w:val="18"/>
                <w:szCs w:val="18"/>
              </w:rPr>
              <w:t>r</w:t>
            </w:r>
            <w:r w:rsidR="00FA6529">
              <w:rPr>
                <w:rFonts w:ascii="Arial" w:hAnsi="Arial" w:cs="Arial"/>
                <w:spacing w:val="1"/>
                <w:sz w:val="18"/>
                <w:szCs w:val="18"/>
              </w:rPr>
              <w:t>s</w:t>
            </w:r>
            <w:r w:rsidR="00FA6529">
              <w:rPr>
                <w:rFonts w:ascii="Arial" w:hAnsi="Arial" w:cs="Arial"/>
                <w:sz w:val="18"/>
                <w:szCs w:val="18"/>
              </w:rPr>
              <w:t>ua</w:t>
            </w:r>
            <w:r w:rsidR="00FA6529">
              <w:rPr>
                <w:rFonts w:ascii="Arial" w:hAnsi="Arial" w:cs="Arial"/>
                <w:spacing w:val="-2"/>
                <w:sz w:val="18"/>
                <w:szCs w:val="18"/>
              </w:rPr>
              <w:t>d</w:t>
            </w:r>
            <w:r w:rsidR="00FA6529">
              <w:rPr>
                <w:rFonts w:ascii="Arial" w:hAnsi="Arial" w:cs="Arial"/>
                <w:sz w:val="18"/>
                <w:szCs w:val="18"/>
              </w:rPr>
              <w:t>e,</w:t>
            </w:r>
            <w:r>
              <w:rPr>
                <w:rFonts w:ascii="Arial" w:hAnsi="Arial" w:cs="Arial"/>
                <w:sz w:val="18"/>
                <w:szCs w:val="18"/>
              </w:rPr>
              <w:t xml:space="preserve"> a</w:t>
            </w:r>
            <w:r>
              <w:rPr>
                <w:rFonts w:ascii="Arial" w:hAnsi="Arial" w:cs="Arial"/>
                <w:spacing w:val="-2"/>
                <w:sz w:val="18"/>
                <w:szCs w:val="18"/>
              </w:rPr>
              <w:t>n</w:t>
            </w:r>
            <w:r>
              <w:rPr>
                <w:rFonts w:ascii="Arial" w:hAnsi="Arial" w:cs="Arial"/>
                <w:sz w:val="18"/>
                <w:szCs w:val="18"/>
              </w:rPr>
              <w:t xml:space="preserve">d </w:t>
            </w:r>
            <w:r w:rsidR="00FA6529">
              <w:rPr>
                <w:rFonts w:ascii="Arial" w:hAnsi="Arial" w:cs="Arial"/>
                <w:sz w:val="18"/>
                <w:szCs w:val="18"/>
              </w:rPr>
              <w:t>nego</w:t>
            </w:r>
            <w:r w:rsidR="00FA6529">
              <w:rPr>
                <w:rFonts w:ascii="Arial" w:hAnsi="Arial" w:cs="Arial"/>
                <w:spacing w:val="-2"/>
                <w:sz w:val="18"/>
                <w:szCs w:val="18"/>
              </w:rPr>
              <w:t>t</w:t>
            </w:r>
            <w:r w:rsidR="00FA6529">
              <w:rPr>
                <w:rFonts w:ascii="Arial" w:hAnsi="Arial" w:cs="Arial"/>
                <w:sz w:val="18"/>
                <w:szCs w:val="18"/>
              </w:rPr>
              <w:t>iate.</w:t>
            </w:r>
          </w:p>
          <w:p w:rsidR="00C10F05" w:rsidP="00C10F05" w:rsidRDefault="00C10F05" w14:paraId="7C95815A" w14:textId="77777777">
            <w:pPr>
              <w:pStyle w:val="TableParagraph"/>
              <w:kinsoku w:val="0"/>
              <w:overflowPunct w:val="0"/>
              <w:spacing w:before="87"/>
              <w:rPr>
                <w:rFonts w:ascii="Arial" w:hAnsi="Arial" w:cs="Arial"/>
                <w:sz w:val="18"/>
                <w:szCs w:val="18"/>
              </w:rPr>
            </w:pPr>
            <w:r>
              <w:rPr>
                <w:rFonts w:ascii="Arial" w:hAnsi="Arial" w:cs="Arial"/>
                <w:b/>
                <w:bCs/>
                <w:sz w:val="18"/>
                <w:szCs w:val="18"/>
              </w:rPr>
              <w:t>Problem Sol</w:t>
            </w:r>
            <w:r>
              <w:rPr>
                <w:rFonts w:ascii="Arial" w:hAnsi="Arial" w:cs="Arial"/>
                <w:b/>
                <w:bCs/>
                <w:spacing w:val="-2"/>
                <w:sz w:val="18"/>
                <w:szCs w:val="18"/>
              </w:rPr>
              <w:t>v</w:t>
            </w:r>
            <w:r>
              <w:rPr>
                <w:rFonts w:ascii="Arial" w:hAnsi="Arial" w:cs="Arial"/>
                <w:b/>
                <w:bCs/>
                <w:sz w:val="18"/>
                <w:szCs w:val="18"/>
              </w:rPr>
              <w:t>ing</w:t>
            </w:r>
            <w:r>
              <w:rPr>
                <w:rFonts w:ascii="Arial" w:hAnsi="Arial" w:cs="Arial"/>
                <w:b/>
                <w:bCs/>
                <w:spacing w:val="-2"/>
                <w:sz w:val="18"/>
                <w:szCs w:val="18"/>
              </w:rPr>
              <w:t xml:space="preserve"> </w:t>
            </w:r>
            <w:r>
              <w:rPr>
                <w:rFonts w:ascii="Arial" w:hAnsi="Arial" w:cs="Arial"/>
                <w:b/>
                <w:bCs/>
                <w:sz w:val="18"/>
                <w:szCs w:val="18"/>
              </w:rPr>
              <w:t>and D</w:t>
            </w:r>
            <w:r>
              <w:rPr>
                <w:rFonts w:ascii="Arial" w:hAnsi="Arial" w:cs="Arial"/>
                <w:b/>
                <w:bCs/>
                <w:spacing w:val="-2"/>
                <w:sz w:val="18"/>
                <w:szCs w:val="18"/>
              </w:rPr>
              <w:t>e</w:t>
            </w:r>
            <w:r>
              <w:rPr>
                <w:rFonts w:ascii="Arial" w:hAnsi="Arial" w:cs="Arial"/>
                <w:b/>
                <w:bCs/>
                <w:sz w:val="18"/>
                <w:szCs w:val="18"/>
              </w:rPr>
              <w:t>cis</w:t>
            </w:r>
            <w:r>
              <w:rPr>
                <w:rFonts w:ascii="Arial" w:hAnsi="Arial" w:cs="Arial"/>
                <w:b/>
                <w:bCs/>
                <w:spacing w:val="-2"/>
                <w:sz w:val="18"/>
                <w:szCs w:val="18"/>
              </w:rPr>
              <w:t>i</w:t>
            </w:r>
            <w:r>
              <w:rPr>
                <w:rFonts w:ascii="Arial" w:hAnsi="Arial" w:cs="Arial"/>
                <w:b/>
                <w:bCs/>
                <w:sz w:val="18"/>
                <w:szCs w:val="18"/>
              </w:rPr>
              <w:t xml:space="preserve">on </w:t>
            </w:r>
            <w:r>
              <w:rPr>
                <w:rFonts w:ascii="Arial" w:hAnsi="Arial" w:cs="Arial"/>
                <w:b/>
                <w:bCs/>
                <w:spacing w:val="1"/>
                <w:sz w:val="18"/>
                <w:szCs w:val="18"/>
              </w:rPr>
              <w:t>M</w:t>
            </w:r>
            <w:r>
              <w:rPr>
                <w:rFonts w:ascii="Arial" w:hAnsi="Arial" w:cs="Arial"/>
                <w:b/>
                <w:bCs/>
                <w:spacing w:val="-2"/>
                <w:sz w:val="18"/>
                <w:szCs w:val="18"/>
              </w:rPr>
              <w:t>a</w:t>
            </w:r>
            <w:r>
              <w:rPr>
                <w:rFonts w:ascii="Arial" w:hAnsi="Arial" w:cs="Arial"/>
                <w:b/>
                <w:bCs/>
                <w:sz w:val="18"/>
                <w:szCs w:val="18"/>
              </w:rPr>
              <w:t>king:</w:t>
            </w:r>
          </w:p>
          <w:p w:rsidR="00C10F05" w:rsidP="00C10F05" w:rsidRDefault="00C10F05" w14:paraId="0E905C86" w14:textId="77777777">
            <w:pPr>
              <w:pStyle w:val="TableParagraph"/>
              <w:kinsoku w:val="0"/>
              <w:overflowPunct w:val="0"/>
              <w:spacing w:before="9" w:line="110" w:lineRule="exact"/>
              <w:rPr>
                <w:sz w:val="11"/>
                <w:szCs w:val="11"/>
              </w:rPr>
            </w:pPr>
          </w:p>
          <w:p w:rsidR="00C10F05" w:rsidP="00C10F05" w:rsidRDefault="00C10F05" w14:paraId="533A39D9" w14:textId="0BFD537E">
            <w:pPr>
              <w:pStyle w:val="ListParagraph"/>
              <w:widowControl w:val="0"/>
              <w:numPr>
                <w:ilvl w:val="0"/>
                <w:numId w:val="35"/>
              </w:numPr>
              <w:tabs>
                <w:tab w:val="left" w:pos="529"/>
              </w:tabs>
              <w:kinsoku w:val="0"/>
              <w:overflowPunct w:val="0"/>
              <w:autoSpaceDE w:val="0"/>
              <w:autoSpaceDN w:val="0"/>
              <w:adjustRightInd w:val="0"/>
              <w:spacing w:line="206" w:lineRule="exact"/>
              <w:ind w:left="308" w:right="424" w:hanging="284"/>
              <w:contextualSpacing w:val="0"/>
              <w:rPr>
                <w:rFonts w:ascii="Arial" w:hAnsi="Arial" w:cs="Arial"/>
                <w:sz w:val="18"/>
                <w:szCs w:val="18"/>
              </w:rPr>
            </w:pPr>
            <w:r>
              <w:rPr>
                <w:rFonts w:ascii="Arial" w:hAnsi="Arial" w:cs="Arial"/>
                <w:sz w:val="18"/>
                <w:szCs w:val="18"/>
              </w:rPr>
              <w:t>Capa</w:t>
            </w:r>
            <w:r>
              <w:rPr>
                <w:rFonts w:ascii="Arial" w:hAnsi="Arial" w:cs="Arial"/>
                <w:spacing w:val="-2"/>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 xml:space="preserve">to </w:t>
            </w:r>
            <w:r>
              <w:rPr>
                <w:rFonts w:ascii="Arial" w:hAnsi="Arial" w:cs="Arial"/>
                <w:spacing w:val="-2"/>
                <w:sz w:val="18"/>
                <w:szCs w:val="18"/>
              </w:rPr>
              <w:t>u</w:t>
            </w:r>
            <w:r>
              <w:rPr>
                <w:rFonts w:ascii="Arial" w:hAnsi="Arial" w:cs="Arial"/>
                <w:spacing w:val="1"/>
                <w:sz w:val="18"/>
                <w:szCs w:val="18"/>
              </w:rPr>
              <w:t>s</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log</w:t>
            </w:r>
            <w:r>
              <w:rPr>
                <w:rFonts w:ascii="Arial" w:hAnsi="Arial" w:cs="Arial"/>
                <w:spacing w:val="-2"/>
                <w:sz w:val="18"/>
                <w:szCs w:val="18"/>
              </w:rPr>
              <w:t>i</w:t>
            </w:r>
            <w:r>
              <w:rPr>
                <w:rFonts w:ascii="Arial" w:hAnsi="Arial" w:cs="Arial"/>
                <w:spacing w:val="1"/>
                <w:sz w:val="18"/>
                <w:szCs w:val="18"/>
              </w:rPr>
              <w:t>c</w:t>
            </w:r>
            <w:r>
              <w:rPr>
                <w:rFonts w:ascii="Arial" w:hAnsi="Arial" w:cs="Arial"/>
                <w:spacing w:val="-2"/>
                <w:sz w:val="18"/>
                <w:szCs w:val="18"/>
              </w:rPr>
              <w:t>a</w:t>
            </w:r>
            <w:r>
              <w:rPr>
                <w:rFonts w:ascii="Arial" w:hAnsi="Arial" w:cs="Arial"/>
                <w:sz w:val="18"/>
                <w:szCs w:val="18"/>
              </w:rPr>
              <w:t>l/</w:t>
            </w:r>
            <w:r>
              <w:rPr>
                <w:rFonts w:ascii="Arial" w:hAnsi="Arial" w:cs="Arial"/>
                <w:spacing w:val="1"/>
                <w:sz w:val="18"/>
                <w:szCs w:val="18"/>
              </w:rPr>
              <w:t>l</w:t>
            </w:r>
            <w:r>
              <w:rPr>
                <w:rFonts w:ascii="Arial" w:hAnsi="Arial" w:cs="Arial"/>
                <w:sz w:val="18"/>
                <w:szCs w:val="18"/>
              </w:rPr>
              <w:t>a</w:t>
            </w:r>
            <w:r>
              <w:rPr>
                <w:rFonts w:ascii="Arial" w:hAnsi="Arial" w:cs="Arial"/>
                <w:spacing w:val="-2"/>
                <w:sz w:val="18"/>
                <w:szCs w:val="18"/>
              </w:rPr>
              <w:t>t</w:t>
            </w:r>
            <w:r>
              <w:rPr>
                <w:rFonts w:ascii="Arial" w:hAnsi="Arial" w:cs="Arial"/>
                <w:sz w:val="18"/>
                <w:szCs w:val="18"/>
              </w:rPr>
              <w:t>eral</w:t>
            </w:r>
            <w:r>
              <w:rPr>
                <w:rFonts w:ascii="Arial" w:hAnsi="Arial" w:cs="Arial"/>
                <w:spacing w:val="-2"/>
                <w:sz w:val="18"/>
                <w:szCs w:val="18"/>
              </w:rPr>
              <w:t xml:space="preserve"> t</w:t>
            </w:r>
            <w:r>
              <w:rPr>
                <w:rFonts w:ascii="Arial" w:hAnsi="Arial" w:cs="Arial"/>
                <w:sz w:val="18"/>
                <w:szCs w:val="18"/>
              </w:rPr>
              <w:t>hin</w:t>
            </w:r>
            <w:r>
              <w:rPr>
                <w:rFonts w:ascii="Arial" w:hAnsi="Arial" w:cs="Arial"/>
                <w:spacing w:val="-2"/>
                <w:sz w:val="18"/>
                <w:szCs w:val="18"/>
              </w:rPr>
              <w:t>k</w:t>
            </w:r>
            <w:r>
              <w:rPr>
                <w:rFonts w:ascii="Arial" w:hAnsi="Arial" w:cs="Arial"/>
                <w:sz w:val="18"/>
                <w:szCs w:val="18"/>
              </w:rPr>
              <w:t>ing</w:t>
            </w:r>
            <w:r>
              <w:rPr>
                <w:rFonts w:ascii="Arial" w:hAnsi="Arial" w:cs="Arial"/>
                <w:spacing w:val="-2"/>
                <w:sz w:val="18"/>
                <w:szCs w:val="18"/>
              </w:rPr>
              <w:t xml:space="preserve"> </w:t>
            </w:r>
            <w:r>
              <w:rPr>
                <w:rFonts w:ascii="Arial" w:hAnsi="Arial" w:cs="Arial"/>
                <w:sz w:val="18"/>
                <w:szCs w:val="18"/>
              </w:rPr>
              <w:t>to</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ol</w:t>
            </w:r>
            <w:r>
              <w:rPr>
                <w:rFonts w:ascii="Arial" w:hAnsi="Arial" w:cs="Arial"/>
                <w:spacing w:val="-2"/>
                <w:sz w:val="18"/>
                <w:szCs w:val="18"/>
              </w:rPr>
              <w:t>v</w:t>
            </w:r>
            <w:r>
              <w:rPr>
                <w:rFonts w:ascii="Arial" w:hAnsi="Arial" w:cs="Arial"/>
                <w:sz w:val="18"/>
                <w:szCs w:val="18"/>
              </w:rPr>
              <w:t>e probl</w:t>
            </w:r>
            <w:r>
              <w:rPr>
                <w:rFonts w:ascii="Arial" w:hAnsi="Arial" w:cs="Arial"/>
                <w:spacing w:val="-2"/>
                <w:sz w:val="18"/>
                <w:szCs w:val="18"/>
              </w:rPr>
              <w:t>em</w:t>
            </w:r>
            <w:r>
              <w:rPr>
                <w:rFonts w:ascii="Arial" w:hAnsi="Arial" w:cs="Arial"/>
                <w:spacing w:val="1"/>
                <w:sz w:val="18"/>
                <w:szCs w:val="18"/>
              </w:rPr>
              <w:t>s</w:t>
            </w:r>
            <w:r>
              <w:rPr>
                <w:rFonts w:ascii="Arial" w:hAnsi="Arial" w:cs="Arial"/>
                <w:sz w:val="18"/>
                <w:szCs w:val="18"/>
              </w:rPr>
              <w:t>/</w:t>
            </w:r>
            <w:r>
              <w:rPr>
                <w:rFonts w:ascii="Arial" w:hAnsi="Arial" w:cs="Arial"/>
                <w:spacing w:val="1"/>
                <w:sz w:val="18"/>
                <w:szCs w:val="18"/>
              </w:rPr>
              <w:t>m</w:t>
            </w:r>
            <w:r>
              <w:rPr>
                <w:rFonts w:ascii="Arial" w:hAnsi="Arial" w:cs="Arial"/>
                <w:spacing w:val="-2"/>
                <w:sz w:val="18"/>
                <w:szCs w:val="18"/>
              </w:rPr>
              <w:t>a</w:t>
            </w:r>
            <w:r>
              <w:rPr>
                <w:rFonts w:ascii="Arial" w:hAnsi="Arial" w:cs="Arial"/>
                <w:spacing w:val="1"/>
                <w:sz w:val="18"/>
                <w:szCs w:val="18"/>
              </w:rPr>
              <w:t>k</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de</w:t>
            </w:r>
            <w:r>
              <w:rPr>
                <w:rFonts w:ascii="Arial" w:hAnsi="Arial" w:cs="Arial"/>
                <w:spacing w:val="-2"/>
                <w:sz w:val="18"/>
                <w:szCs w:val="18"/>
              </w:rPr>
              <w:t>c</w:t>
            </w:r>
            <w:r>
              <w:rPr>
                <w:rFonts w:ascii="Arial" w:hAnsi="Arial" w:cs="Arial"/>
                <w:sz w:val="18"/>
                <w:szCs w:val="18"/>
              </w:rPr>
              <w:t>i</w:t>
            </w:r>
            <w:r>
              <w:rPr>
                <w:rFonts w:ascii="Arial" w:hAnsi="Arial" w:cs="Arial"/>
                <w:spacing w:val="-2"/>
                <w:sz w:val="18"/>
                <w:szCs w:val="18"/>
              </w:rPr>
              <w:t>s</w:t>
            </w:r>
            <w:r>
              <w:rPr>
                <w:rFonts w:ascii="Arial" w:hAnsi="Arial" w:cs="Arial"/>
                <w:sz w:val="18"/>
                <w:szCs w:val="18"/>
              </w:rPr>
              <w:t>io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 xml:space="preserve">, </w:t>
            </w:r>
            <w:r>
              <w:rPr>
                <w:rFonts w:ascii="Arial" w:hAnsi="Arial" w:cs="Arial"/>
                <w:spacing w:val="-2"/>
                <w:sz w:val="18"/>
                <w:szCs w:val="18"/>
              </w:rPr>
              <w:t>i</w:t>
            </w:r>
            <w:r>
              <w:rPr>
                <w:rFonts w:ascii="Arial" w:hAnsi="Arial" w:cs="Arial"/>
                <w:sz w:val="18"/>
                <w:szCs w:val="18"/>
              </w:rPr>
              <w:t>nd</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at</w:t>
            </w:r>
            <w:r>
              <w:rPr>
                <w:rFonts w:ascii="Arial" w:hAnsi="Arial" w:cs="Arial"/>
                <w:spacing w:val="-2"/>
                <w:sz w:val="18"/>
                <w:szCs w:val="18"/>
              </w:rPr>
              <w:t>i</w:t>
            </w:r>
            <w:r>
              <w:rPr>
                <w:rFonts w:ascii="Arial" w:hAnsi="Arial" w:cs="Arial"/>
                <w:sz w:val="18"/>
                <w:szCs w:val="18"/>
              </w:rPr>
              <w:t xml:space="preserve">ng </w:t>
            </w:r>
            <w:r>
              <w:rPr>
                <w:rFonts w:ascii="Arial" w:hAnsi="Arial" w:cs="Arial"/>
                <w:spacing w:val="-2"/>
                <w:sz w:val="18"/>
                <w:szCs w:val="18"/>
              </w:rPr>
              <w:t>a</w:t>
            </w:r>
            <w:r>
              <w:rPr>
                <w:rFonts w:ascii="Arial" w:hAnsi="Arial" w:cs="Arial"/>
                <w:sz w:val="18"/>
                <w:szCs w:val="18"/>
              </w:rPr>
              <w:t>n anal</w:t>
            </w:r>
            <w:r>
              <w:rPr>
                <w:rFonts w:ascii="Arial" w:hAnsi="Arial" w:cs="Arial"/>
                <w:spacing w:val="-2"/>
                <w:sz w:val="18"/>
                <w:szCs w:val="18"/>
              </w:rPr>
              <w:t>y</w:t>
            </w:r>
            <w:r>
              <w:rPr>
                <w:rFonts w:ascii="Arial" w:hAnsi="Arial" w:cs="Arial"/>
                <w:sz w:val="18"/>
                <w:szCs w:val="18"/>
              </w:rPr>
              <w:t>t</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al</w:t>
            </w:r>
            <w:r>
              <w:rPr>
                <w:rFonts w:ascii="Arial" w:hAnsi="Arial" w:cs="Arial"/>
                <w:spacing w:val="-2"/>
                <w:sz w:val="18"/>
                <w:szCs w:val="18"/>
              </w:rPr>
              <w:t>/</w:t>
            </w:r>
            <w:r>
              <w:rPr>
                <w:rFonts w:ascii="Arial" w:hAnsi="Arial" w:cs="Arial"/>
                <w:spacing w:val="1"/>
                <w:sz w:val="18"/>
                <w:szCs w:val="18"/>
              </w:rPr>
              <w:t>s</w:t>
            </w:r>
            <w:r>
              <w:rPr>
                <w:rFonts w:ascii="Arial" w:hAnsi="Arial" w:cs="Arial"/>
                <w:spacing w:val="-2"/>
                <w:sz w:val="18"/>
                <w:szCs w:val="18"/>
              </w:rPr>
              <w:t>c</w:t>
            </w:r>
            <w:r>
              <w:rPr>
                <w:rFonts w:ascii="Arial" w:hAnsi="Arial" w:cs="Arial"/>
                <w:sz w:val="18"/>
                <w:szCs w:val="18"/>
              </w:rPr>
              <w:t>ie</w:t>
            </w:r>
            <w:r>
              <w:rPr>
                <w:rFonts w:ascii="Arial" w:hAnsi="Arial" w:cs="Arial"/>
                <w:spacing w:val="-2"/>
                <w:sz w:val="18"/>
                <w:szCs w:val="18"/>
              </w:rPr>
              <w:t>n</w:t>
            </w:r>
            <w:r>
              <w:rPr>
                <w:rFonts w:ascii="Arial" w:hAnsi="Arial" w:cs="Arial"/>
                <w:sz w:val="18"/>
                <w:szCs w:val="18"/>
              </w:rPr>
              <w:t>t</w:t>
            </w:r>
            <w:r>
              <w:rPr>
                <w:rFonts w:ascii="Arial" w:hAnsi="Arial" w:cs="Arial"/>
                <w:spacing w:val="1"/>
                <w:sz w:val="18"/>
                <w:szCs w:val="18"/>
              </w:rPr>
              <w:t>i</w:t>
            </w:r>
            <w:r>
              <w:rPr>
                <w:rFonts w:ascii="Arial" w:hAnsi="Arial" w:cs="Arial"/>
                <w:sz w:val="18"/>
                <w:szCs w:val="18"/>
              </w:rPr>
              <w:t>f</w:t>
            </w:r>
            <w:r>
              <w:rPr>
                <w:rFonts w:ascii="Arial" w:hAnsi="Arial" w:cs="Arial"/>
                <w:spacing w:val="-2"/>
                <w:sz w:val="18"/>
                <w:szCs w:val="18"/>
              </w:rPr>
              <w:t>i</w:t>
            </w:r>
            <w:r>
              <w:rPr>
                <w:rFonts w:ascii="Arial" w:hAnsi="Arial" w:cs="Arial"/>
                <w:sz w:val="18"/>
                <w:szCs w:val="18"/>
              </w:rPr>
              <w:t>c</w:t>
            </w:r>
            <w:r>
              <w:rPr>
                <w:rFonts w:ascii="Arial" w:hAnsi="Arial" w:cs="Arial"/>
                <w:spacing w:val="1"/>
                <w:sz w:val="18"/>
                <w:szCs w:val="18"/>
              </w:rPr>
              <w:t xml:space="preserve"> </w:t>
            </w:r>
            <w:r w:rsidR="00FA6529">
              <w:rPr>
                <w:rFonts w:ascii="Arial" w:hAnsi="Arial" w:cs="Arial"/>
                <w:spacing w:val="-2"/>
                <w:sz w:val="18"/>
                <w:szCs w:val="18"/>
              </w:rPr>
              <w:t>a</w:t>
            </w:r>
            <w:r w:rsidR="00FA6529">
              <w:rPr>
                <w:rFonts w:ascii="Arial" w:hAnsi="Arial" w:cs="Arial"/>
                <w:sz w:val="18"/>
                <w:szCs w:val="18"/>
              </w:rPr>
              <w:t>ppro</w:t>
            </w:r>
            <w:r w:rsidR="00FA6529">
              <w:rPr>
                <w:rFonts w:ascii="Arial" w:hAnsi="Arial" w:cs="Arial"/>
                <w:spacing w:val="-2"/>
                <w:sz w:val="18"/>
                <w:szCs w:val="18"/>
              </w:rPr>
              <w:t>a</w:t>
            </w:r>
            <w:r w:rsidR="00FA6529">
              <w:rPr>
                <w:rFonts w:ascii="Arial" w:hAnsi="Arial" w:cs="Arial"/>
                <w:spacing w:val="1"/>
                <w:sz w:val="18"/>
                <w:szCs w:val="18"/>
              </w:rPr>
              <w:t>c</w:t>
            </w:r>
            <w:r w:rsidR="00FA6529">
              <w:rPr>
                <w:rFonts w:ascii="Arial" w:hAnsi="Arial" w:cs="Arial"/>
                <w:sz w:val="18"/>
                <w:szCs w:val="18"/>
              </w:rPr>
              <w:t>h.</w:t>
            </w:r>
          </w:p>
          <w:p w:rsidR="00C10F05" w:rsidP="00C10F05" w:rsidRDefault="00C10F05" w14:paraId="7BCA2A5F" w14:textId="77777777">
            <w:pPr>
              <w:pStyle w:val="TableParagraph"/>
              <w:kinsoku w:val="0"/>
              <w:overflowPunct w:val="0"/>
              <w:spacing w:before="87"/>
              <w:rPr>
                <w:rFonts w:ascii="Arial" w:hAnsi="Arial" w:cs="Arial"/>
                <w:sz w:val="18"/>
                <w:szCs w:val="18"/>
              </w:rPr>
            </w:pPr>
            <w:r>
              <w:rPr>
                <w:rFonts w:ascii="Arial" w:hAnsi="Arial" w:cs="Arial"/>
                <w:b/>
                <w:bCs/>
                <w:sz w:val="18"/>
                <w:szCs w:val="18"/>
              </w:rPr>
              <w:t>Empat</w:t>
            </w:r>
            <w:r>
              <w:rPr>
                <w:rFonts w:ascii="Arial" w:hAnsi="Arial" w:cs="Arial"/>
                <w:b/>
                <w:bCs/>
                <w:spacing w:val="2"/>
                <w:sz w:val="18"/>
                <w:szCs w:val="18"/>
              </w:rPr>
              <w:t>h</w:t>
            </w:r>
            <w:r>
              <w:rPr>
                <w:rFonts w:ascii="Arial" w:hAnsi="Arial" w:cs="Arial"/>
                <w:b/>
                <w:bCs/>
                <w:sz w:val="18"/>
                <w:szCs w:val="18"/>
              </w:rPr>
              <w:t>y</w:t>
            </w:r>
            <w:r>
              <w:rPr>
                <w:rFonts w:ascii="Arial" w:hAnsi="Arial" w:cs="Arial"/>
                <w:b/>
                <w:bCs/>
                <w:spacing w:val="-7"/>
                <w:sz w:val="18"/>
                <w:szCs w:val="18"/>
              </w:rPr>
              <w:t xml:space="preserve"> </w:t>
            </w:r>
            <w:r>
              <w:rPr>
                <w:rFonts w:ascii="Arial" w:hAnsi="Arial" w:cs="Arial"/>
                <w:b/>
                <w:bCs/>
                <w:sz w:val="18"/>
                <w:szCs w:val="18"/>
              </w:rPr>
              <w:t>and Sensiti</w:t>
            </w:r>
            <w:r>
              <w:rPr>
                <w:rFonts w:ascii="Arial" w:hAnsi="Arial" w:cs="Arial"/>
                <w:b/>
                <w:bCs/>
                <w:spacing w:val="-2"/>
                <w:sz w:val="18"/>
                <w:szCs w:val="18"/>
              </w:rPr>
              <w:t>v</w:t>
            </w:r>
            <w:r>
              <w:rPr>
                <w:rFonts w:ascii="Arial" w:hAnsi="Arial" w:cs="Arial"/>
                <w:b/>
                <w:bCs/>
                <w:sz w:val="18"/>
                <w:szCs w:val="18"/>
              </w:rPr>
              <w:t>i</w:t>
            </w:r>
            <w:r>
              <w:rPr>
                <w:rFonts w:ascii="Arial" w:hAnsi="Arial" w:cs="Arial"/>
                <w:b/>
                <w:bCs/>
                <w:spacing w:val="2"/>
                <w:sz w:val="18"/>
                <w:szCs w:val="18"/>
              </w:rPr>
              <w:t>t</w:t>
            </w:r>
            <w:r>
              <w:rPr>
                <w:rFonts w:ascii="Arial" w:hAnsi="Arial" w:cs="Arial"/>
                <w:b/>
                <w:bCs/>
                <w:spacing w:val="-7"/>
                <w:sz w:val="18"/>
                <w:szCs w:val="18"/>
              </w:rPr>
              <w:t>y</w:t>
            </w:r>
            <w:r>
              <w:rPr>
                <w:rFonts w:ascii="Arial" w:hAnsi="Arial" w:cs="Arial"/>
                <w:b/>
                <w:bCs/>
                <w:sz w:val="18"/>
                <w:szCs w:val="18"/>
              </w:rPr>
              <w:t>:</w:t>
            </w:r>
          </w:p>
          <w:p w:rsidR="00C10F05" w:rsidP="00C10F05" w:rsidRDefault="00C10F05" w14:paraId="15C877F9" w14:textId="77777777">
            <w:pPr>
              <w:pStyle w:val="TableParagraph"/>
              <w:kinsoku w:val="0"/>
              <w:overflowPunct w:val="0"/>
              <w:spacing w:before="3" w:line="100" w:lineRule="exact"/>
              <w:rPr>
                <w:sz w:val="10"/>
                <w:szCs w:val="10"/>
              </w:rPr>
            </w:pPr>
          </w:p>
          <w:p w:rsidR="00C10F05" w:rsidP="00C10F05" w:rsidRDefault="00C10F05" w14:paraId="46AF4FDE" w14:textId="0E8F4E45">
            <w:pPr>
              <w:pStyle w:val="ListParagraph"/>
              <w:widowControl w:val="0"/>
              <w:numPr>
                <w:ilvl w:val="0"/>
                <w:numId w:val="35"/>
              </w:numPr>
              <w:tabs>
                <w:tab w:val="left" w:pos="308"/>
              </w:tabs>
              <w:kinsoku w:val="0"/>
              <w:overflowPunct w:val="0"/>
              <w:autoSpaceDE w:val="0"/>
              <w:autoSpaceDN w:val="0"/>
              <w:adjustRightInd w:val="0"/>
              <w:spacing w:line="239" w:lineRule="auto"/>
              <w:ind w:left="308" w:right="213" w:hanging="284"/>
              <w:contextualSpacing w:val="0"/>
              <w:rPr>
                <w:rFonts w:ascii="Arial" w:hAnsi="Arial" w:cs="Arial"/>
                <w:sz w:val="18"/>
                <w:szCs w:val="18"/>
              </w:rPr>
            </w:pPr>
            <w:r>
              <w:rPr>
                <w:rFonts w:ascii="Arial" w:hAnsi="Arial" w:cs="Arial"/>
                <w:sz w:val="18"/>
                <w:szCs w:val="18"/>
              </w:rPr>
              <w:t>Capa</w:t>
            </w:r>
            <w:r>
              <w:rPr>
                <w:rFonts w:ascii="Arial" w:hAnsi="Arial" w:cs="Arial"/>
                <w:spacing w:val="-2"/>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to t</w:t>
            </w:r>
            <w:r>
              <w:rPr>
                <w:rFonts w:ascii="Arial" w:hAnsi="Arial" w:cs="Arial"/>
                <w:spacing w:val="-2"/>
                <w:sz w:val="18"/>
                <w:szCs w:val="18"/>
              </w:rPr>
              <w:t>a</w:t>
            </w:r>
            <w:r>
              <w:rPr>
                <w:rFonts w:ascii="Arial" w:hAnsi="Arial" w:cs="Arial"/>
                <w:spacing w:val="1"/>
                <w:sz w:val="18"/>
                <w:szCs w:val="18"/>
              </w:rPr>
              <w:t>k</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in </w:t>
            </w:r>
            <w:r>
              <w:rPr>
                <w:rFonts w:ascii="Arial" w:hAnsi="Arial" w:cs="Arial"/>
                <w:spacing w:val="-2"/>
                <w:sz w:val="18"/>
                <w:szCs w:val="18"/>
              </w:rPr>
              <w:t>o</w:t>
            </w:r>
            <w:r>
              <w:rPr>
                <w:rFonts w:ascii="Arial" w:hAnsi="Arial" w:cs="Arial"/>
                <w:sz w:val="18"/>
                <w:szCs w:val="18"/>
              </w:rPr>
              <w:t>the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 xml:space="preserve">’ </w:t>
            </w:r>
            <w:r>
              <w:rPr>
                <w:rFonts w:ascii="Arial" w:hAnsi="Arial" w:cs="Arial"/>
                <w:spacing w:val="-2"/>
                <w:sz w:val="18"/>
                <w:szCs w:val="18"/>
              </w:rPr>
              <w:t>p</w:t>
            </w:r>
            <w:r>
              <w:rPr>
                <w:rFonts w:ascii="Arial" w:hAnsi="Arial" w:cs="Arial"/>
                <w:sz w:val="18"/>
                <w:szCs w:val="18"/>
              </w:rPr>
              <w:t>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p</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es</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treat othe</w:t>
            </w:r>
            <w:r>
              <w:rPr>
                <w:rFonts w:ascii="Arial" w:hAnsi="Arial" w:cs="Arial"/>
                <w:spacing w:val="-3"/>
                <w:sz w:val="18"/>
                <w:szCs w:val="18"/>
              </w:rPr>
              <w:t>r</w:t>
            </w:r>
            <w:r>
              <w:rPr>
                <w:rFonts w:ascii="Arial" w:hAnsi="Arial" w:cs="Arial"/>
                <w:sz w:val="18"/>
                <w:szCs w:val="18"/>
              </w:rPr>
              <w:t>s</w:t>
            </w:r>
            <w:r>
              <w:rPr>
                <w:rFonts w:ascii="Arial" w:hAnsi="Arial" w:cs="Arial"/>
                <w:spacing w:val="1"/>
                <w:sz w:val="18"/>
                <w:szCs w:val="18"/>
              </w:rPr>
              <w:t xml:space="preserve"> </w:t>
            </w:r>
            <w:r>
              <w:rPr>
                <w:rFonts w:ascii="Arial" w:hAnsi="Arial" w:cs="Arial"/>
                <w:spacing w:val="-3"/>
                <w:sz w:val="18"/>
                <w:szCs w:val="18"/>
              </w:rPr>
              <w:t>w</w:t>
            </w:r>
            <w:r>
              <w:rPr>
                <w:rFonts w:ascii="Arial" w:hAnsi="Arial" w:cs="Arial"/>
                <w:sz w:val="18"/>
                <w:szCs w:val="18"/>
              </w:rPr>
              <w:t>ith un</w:t>
            </w:r>
            <w:r>
              <w:rPr>
                <w:rFonts w:ascii="Arial" w:hAnsi="Arial" w:cs="Arial"/>
                <w:spacing w:val="-1"/>
                <w:sz w:val="18"/>
                <w:szCs w:val="18"/>
              </w:rPr>
              <w:t>d</w:t>
            </w:r>
            <w:r>
              <w:rPr>
                <w:rFonts w:ascii="Arial" w:hAnsi="Arial" w:cs="Arial"/>
                <w:sz w:val="18"/>
                <w:szCs w:val="18"/>
              </w:rPr>
              <w:t>er</w:t>
            </w:r>
            <w:r>
              <w:rPr>
                <w:rFonts w:ascii="Arial" w:hAnsi="Arial" w:cs="Arial"/>
                <w:spacing w:val="1"/>
                <w:sz w:val="18"/>
                <w:szCs w:val="18"/>
              </w:rPr>
              <w:t>s</w:t>
            </w:r>
            <w:r>
              <w:rPr>
                <w:rFonts w:ascii="Arial" w:hAnsi="Arial" w:cs="Arial"/>
                <w:spacing w:val="-2"/>
                <w:sz w:val="18"/>
                <w:szCs w:val="18"/>
              </w:rPr>
              <w:t>t</w:t>
            </w:r>
            <w:r>
              <w:rPr>
                <w:rFonts w:ascii="Arial" w:hAnsi="Arial" w:cs="Arial"/>
                <w:sz w:val="18"/>
                <w:szCs w:val="18"/>
              </w:rPr>
              <w:t>and</w:t>
            </w:r>
            <w:r>
              <w:rPr>
                <w:rFonts w:ascii="Arial" w:hAnsi="Arial" w:cs="Arial"/>
                <w:spacing w:val="-2"/>
                <w:sz w:val="18"/>
                <w:szCs w:val="18"/>
              </w:rPr>
              <w:t>i</w:t>
            </w:r>
            <w:r>
              <w:rPr>
                <w:rFonts w:ascii="Arial" w:hAnsi="Arial" w:cs="Arial"/>
                <w:sz w:val="18"/>
                <w:szCs w:val="18"/>
              </w:rPr>
              <w:t>ng;</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e</w:t>
            </w:r>
            <w:r>
              <w:rPr>
                <w:rFonts w:ascii="Arial" w:hAnsi="Arial" w:cs="Arial"/>
                <w:spacing w:val="-2"/>
                <w:sz w:val="18"/>
                <w:szCs w:val="18"/>
              </w:rPr>
              <w:t>e</w:t>
            </w:r>
            <w:r>
              <w:rPr>
                <w:rFonts w:ascii="Arial" w:hAnsi="Arial" w:cs="Arial"/>
                <w:sz w:val="18"/>
                <w:szCs w:val="18"/>
              </w:rPr>
              <w:t>s</w:t>
            </w:r>
            <w:r>
              <w:rPr>
                <w:rFonts w:ascii="Arial" w:hAnsi="Arial" w:cs="Arial"/>
                <w:spacing w:val="1"/>
                <w:sz w:val="18"/>
                <w:szCs w:val="18"/>
              </w:rPr>
              <w:t xml:space="preserve"> </w:t>
            </w:r>
            <w:r>
              <w:rPr>
                <w:rFonts w:ascii="Arial" w:hAnsi="Arial" w:cs="Arial"/>
                <w:sz w:val="18"/>
                <w:szCs w:val="18"/>
              </w:rPr>
              <w:t>pa</w:t>
            </w:r>
            <w:r>
              <w:rPr>
                <w:rFonts w:ascii="Arial" w:hAnsi="Arial" w:cs="Arial"/>
                <w:spacing w:val="-2"/>
                <w:sz w:val="18"/>
                <w:szCs w:val="18"/>
              </w:rPr>
              <w:t>t</w:t>
            </w:r>
            <w:r>
              <w:rPr>
                <w:rFonts w:ascii="Arial" w:hAnsi="Arial" w:cs="Arial"/>
                <w:sz w:val="18"/>
                <w:szCs w:val="18"/>
              </w:rPr>
              <w:t>ien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pacing w:val="-2"/>
                <w:sz w:val="18"/>
                <w:szCs w:val="18"/>
              </w:rPr>
              <w:t>a</w:t>
            </w:r>
            <w:r>
              <w:rPr>
                <w:rFonts w:ascii="Arial" w:hAnsi="Arial" w:cs="Arial"/>
                <w:sz w:val="18"/>
                <w:szCs w:val="18"/>
              </w:rPr>
              <w:t xml:space="preserve">s </w:t>
            </w:r>
            <w:r w:rsidR="00FA6529">
              <w:rPr>
                <w:rFonts w:ascii="Arial" w:hAnsi="Arial" w:cs="Arial"/>
                <w:sz w:val="18"/>
                <w:szCs w:val="18"/>
              </w:rPr>
              <w:t>peop</w:t>
            </w:r>
            <w:r w:rsidR="00FA6529">
              <w:rPr>
                <w:rFonts w:ascii="Arial" w:hAnsi="Arial" w:cs="Arial"/>
                <w:spacing w:val="-2"/>
                <w:sz w:val="18"/>
                <w:szCs w:val="18"/>
              </w:rPr>
              <w:t>l</w:t>
            </w:r>
            <w:r w:rsidR="00FA6529">
              <w:rPr>
                <w:rFonts w:ascii="Arial" w:hAnsi="Arial" w:cs="Arial"/>
                <w:sz w:val="18"/>
                <w:szCs w:val="18"/>
              </w:rPr>
              <w:t>e.</w:t>
            </w:r>
          </w:p>
          <w:p w:rsidR="00C10F05" w:rsidP="00C10F05" w:rsidRDefault="00C10F05" w14:paraId="4E97CB45" w14:textId="00AA8012">
            <w:pPr>
              <w:pStyle w:val="ListParagraph"/>
              <w:widowControl w:val="0"/>
              <w:numPr>
                <w:ilvl w:val="0"/>
                <w:numId w:val="35"/>
              </w:numPr>
              <w:tabs>
                <w:tab w:val="left" w:pos="308"/>
              </w:tabs>
              <w:kinsoku w:val="0"/>
              <w:overflowPunct w:val="0"/>
              <w:autoSpaceDE w:val="0"/>
              <w:autoSpaceDN w:val="0"/>
              <w:adjustRightInd w:val="0"/>
              <w:spacing w:before="95" w:line="240" w:lineRule="auto"/>
              <w:ind w:left="308" w:hanging="308"/>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pacing w:val="-2"/>
                <w:sz w:val="18"/>
                <w:szCs w:val="18"/>
              </w:rPr>
              <w:t>r</w:t>
            </w:r>
            <w:r>
              <w:rPr>
                <w:rFonts w:ascii="Arial" w:hAnsi="Arial" w:cs="Arial"/>
                <w:sz w:val="18"/>
                <w:szCs w:val="18"/>
              </w:rPr>
              <w:t>e</w:t>
            </w:r>
            <w:r>
              <w:rPr>
                <w:rFonts w:ascii="Arial" w:hAnsi="Arial" w:cs="Arial"/>
                <w:spacing w:val="1"/>
                <w:sz w:val="18"/>
                <w:szCs w:val="18"/>
              </w:rPr>
              <w:t>s</w:t>
            </w:r>
            <w:r>
              <w:rPr>
                <w:rFonts w:ascii="Arial" w:hAnsi="Arial" w:cs="Arial"/>
                <w:spacing w:val="-2"/>
                <w:sz w:val="18"/>
                <w:szCs w:val="18"/>
              </w:rPr>
              <w:t>p</w:t>
            </w:r>
            <w:r>
              <w:rPr>
                <w:rFonts w:ascii="Arial" w:hAnsi="Arial" w:cs="Arial"/>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 xml:space="preserve"> </w:t>
            </w:r>
            <w:r>
              <w:rPr>
                <w:rFonts w:ascii="Arial" w:hAnsi="Arial" w:cs="Arial"/>
                <w:sz w:val="18"/>
                <w:szCs w:val="18"/>
              </w:rPr>
              <w:t xml:space="preserve">for </w:t>
            </w:r>
            <w:r w:rsidR="00FA6529">
              <w:rPr>
                <w:rFonts w:ascii="Arial" w:hAnsi="Arial" w:cs="Arial"/>
                <w:spacing w:val="-2"/>
                <w:sz w:val="18"/>
                <w:szCs w:val="18"/>
              </w:rPr>
              <w:t>a</w:t>
            </w:r>
            <w:r w:rsidR="00FA6529">
              <w:rPr>
                <w:rFonts w:ascii="Arial" w:hAnsi="Arial" w:cs="Arial"/>
                <w:sz w:val="18"/>
                <w:szCs w:val="18"/>
              </w:rPr>
              <w:t>ll.</w:t>
            </w:r>
          </w:p>
          <w:p w:rsidR="00C10F05" w:rsidP="00C10F05" w:rsidRDefault="00C10F05" w14:paraId="305DE4D1" w14:textId="33F4803F">
            <w:pPr>
              <w:pStyle w:val="TableParagraph"/>
              <w:kinsoku w:val="0"/>
              <w:overflowPunct w:val="0"/>
              <w:spacing w:before="91"/>
              <w:rPr>
                <w:rFonts w:ascii="Arial" w:hAnsi="Arial" w:cs="Arial"/>
                <w:sz w:val="18"/>
                <w:szCs w:val="18"/>
              </w:rPr>
            </w:pPr>
            <w:r>
              <w:rPr>
                <w:rFonts w:ascii="Arial" w:hAnsi="Arial" w:cs="Arial"/>
                <w:b/>
                <w:bCs/>
                <w:spacing w:val="1"/>
                <w:sz w:val="18"/>
                <w:szCs w:val="18"/>
              </w:rPr>
              <w:t>M</w:t>
            </w:r>
            <w:r>
              <w:rPr>
                <w:rFonts w:ascii="Arial" w:hAnsi="Arial" w:cs="Arial"/>
                <w:b/>
                <w:bCs/>
                <w:sz w:val="18"/>
                <w:szCs w:val="18"/>
              </w:rPr>
              <w:t>ana</w:t>
            </w:r>
            <w:r>
              <w:rPr>
                <w:rFonts w:ascii="Arial" w:hAnsi="Arial" w:cs="Arial"/>
                <w:b/>
                <w:bCs/>
                <w:spacing w:val="-2"/>
                <w:sz w:val="18"/>
                <w:szCs w:val="18"/>
              </w:rPr>
              <w:t>g</w:t>
            </w:r>
            <w:r>
              <w:rPr>
                <w:rFonts w:ascii="Arial" w:hAnsi="Arial" w:cs="Arial"/>
                <w:b/>
                <w:bCs/>
                <w:sz w:val="18"/>
                <w:szCs w:val="18"/>
              </w:rPr>
              <w:t xml:space="preserve">ing </w:t>
            </w:r>
            <w:r>
              <w:rPr>
                <w:rFonts w:ascii="Arial" w:hAnsi="Arial" w:cs="Arial"/>
                <w:b/>
                <w:bCs/>
                <w:spacing w:val="-1"/>
                <w:sz w:val="18"/>
                <w:szCs w:val="18"/>
              </w:rPr>
              <w:t>O</w:t>
            </w:r>
            <w:r>
              <w:rPr>
                <w:rFonts w:ascii="Arial" w:hAnsi="Arial" w:cs="Arial"/>
                <w:b/>
                <w:bCs/>
                <w:sz w:val="18"/>
                <w:szCs w:val="18"/>
              </w:rPr>
              <w:t>th</w:t>
            </w:r>
            <w:r>
              <w:rPr>
                <w:rFonts w:ascii="Arial" w:hAnsi="Arial" w:cs="Arial"/>
                <w:b/>
                <w:bCs/>
                <w:spacing w:val="1"/>
                <w:sz w:val="18"/>
                <w:szCs w:val="18"/>
              </w:rPr>
              <w:t>e</w:t>
            </w:r>
            <w:r>
              <w:rPr>
                <w:rFonts w:ascii="Arial" w:hAnsi="Arial" w:cs="Arial"/>
                <w:b/>
                <w:bCs/>
                <w:sz w:val="18"/>
                <w:szCs w:val="18"/>
              </w:rPr>
              <w:t>rs</w:t>
            </w:r>
            <w:r>
              <w:rPr>
                <w:rFonts w:ascii="Arial" w:hAnsi="Arial" w:cs="Arial"/>
                <w:b/>
                <w:bCs/>
                <w:spacing w:val="-3"/>
                <w:sz w:val="18"/>
                <w:szCs w:val="18"/>
              </w:rPr>
              <w:t xml:space="preserve"> </w:t>
            </w:r>
            <w:r>
              <w:rPr>
                <w:rFonts w:ascii="Arial" w:hAnsi="Arial" w:cs="Arial"/>
                <w:b/>
                <w:bCs/>
                <w:sz w:val="18"/>
                <w:szCs w:val="18"/>
              </w:rPr>
              <w:t>and</w:t>
            </w:r>
            <w:r>
              <w:rPr>
                <w:rFonts w:ascii="Arial" w:hAnsi="Arial" w:cs="Arial"/>
                <w:b/>
                <w:bCs/>
                <w:spacing w:val="-2"/>
                <w:sz w:val="18"/>
                <w:szCs w:val="18"/>
              </w:rPr>
              <w:t xml:space="preserve"> </w:t>
            </w:r>
            <w:r>
              <w:rPr>
                <w:rFonts w:ascii="Arial" w:hAnsi="Arial" w:cs="Arial"/>
                <w:b/>
                <w:bCs/>
                <w:sz w:val="18"/>
                <w:szCs w:val="18"/>
              </w:rPr>
              <w:t>Team</w:t>
            </w:r>
            <w:r>
              <w:rPr>
                <w:rFonts w:ascii="Arial" w:hAnsi="Arial" w:cs="Arial"/>
                <w:b/>
                <w:bCs/>
                <w:spacing w:val="-4"/>
                <w:sz w:val="18"/>
                <w:szCs w:val="18"/>
              </w:rPr>
              <w:t xml:space="preserve"> </w:t>
            </w:r>
            <w:r>
              <w:rPr>
                <w:rFonts w:ascii="Arial" w:hAnsi="Arial" w:cs="Arial"/>
                <w:b/>
                <w:bCs/>
                <w:sz w:val="18"/>
                <w:szCs w:val="18"/>
              </w:rPr>
              <w:t>In</w:t>
            </w:r>
            <w:r>
              <w:rPr>
                <w:rFonts w:ascii="Arial" w:hAnsi="Arial" w:cs="Arial"/>
                <w:b/>
                <w:bCs/>
                <w:spacing w:val="-2"/>
                <w:sz w:val="18"/>
                <w:szCs w:val="18"/>
              </w:rPr>
              <w:t>v</w:t>
            </w:r>
            <w:r>
              <w:rPr>
                <w:rFonts w:ascii="Arial" w:hAnsi="Arial" w:cs="Arial"/>
                <w:b/>
                <w:bCs/>
                <w:sz w:val="18"/>
                <w:szCs w:val="18"/>
              </w:rPr>
              <w:t>ol</w:t>
            </w:r>
            <w:r>
              <w:rPr>
                <w:rFonts w:ascii="Arial" w:hAnsi="Arial" w:cs="Arial"/>
                <w:b/>
                <w:bCs/>
                <w:spacing w:val="-2"/>
                <w:sz w:val="18"/>
                <w:szCs w:val="18"/>
              </w:rPr>
              <w:t>v</w:t>
            </w:r>
            <w:r>
              <w:rPr>
                <w:rFonts w:ascii="Arial" w:hAnsi="Arial" w:cs="Arial"/>
                <w:b/>
                <w:bCs/>
                <w:sz w:val="18"/>
                <w:szCs w:val="18"/>
              </w:rPr>
              <w:t>ement:</w:t>
            </w:r>
          </w:p>
          <w:p w:rsidR="00C10F05" w:rsidP="00C10F05" w:rsidRDefault="00C10F05" w14:paraId="1D1FFC19" w14:textId="77777777">
            <w:pPr>
              <w:pStyle w:val="TableParagraph"/>
              <w:kinsoku w:val="0"/>
              <w:overflowPunct w:val="0"/>
              <w:spacing w:before="6" w:line="110" w:lineRule="exact"/>
              <w:rPr>
                <w:sz w:val="11"/>
                <w:szCs w:val="11"/>
              </w:rPr>
            </w:pPr>
          </w:p>
          <w:p w:rsidR="00C10F05" w:rsidP="00C10F05" w:rsidRDefault="00C10F05" w14:paraId="6F16FA36" w14:textId="2FF919C1">
            <w:pPr>
              <w:pStyle w:val="ListParagraph"/>
              <w:widowControl w:val="0"/>
              <w:numPr>
                <w:ilvl w:val="0"/>
                <w:numId w:val="35"/>
              </w:numPr>
              <w:tabs>
                <w:tab w:val="left" w:pos="308"/>
              </w:tabs>
              <w:kinsoku w:val="0"/>
              <w:overflowPunct w:val="0"/>
              <w:autoSpaceDE w:val="0"/>
              <w:autoSpaceDN w:val="0"/>
              <w:adjustRightInd w:val="0"/>
              <w:spacing w:line="206" w:lineRule="exact"/>
              <w:ind w:left="308" w:right="584" w:hanging="284"/>
              <w:contextualSpacing w:val="0"/>
              <w:rPr>
                <w:rFonts w:ascii="Arial" w:hAnsi="Arial" w:cs="Arial"/>
                <w:sz w:val="18"/>
                <w:szCs w:val="18"/>
              </w:rPr>
            </w:pPr>
            <w:r>
              <w:rPr>
                <w:rFonts w:ascii="Arial" w:hAnsi="Arial" w:cs="Arial"/>
                <w:sz w:val="18"/>
                <w:szCs w:val="18"/>
              </w:rPr>
              <w:t>Able to</w:t>
            </w:r>
            <w:r>
              <w:rPr>
                <w:rFonts w:ascii="Arial" w:hAnsi="Arial" w:cs="Arial"/>
                <w:spacing w:val="-2"/>
                <w:sz w:val="18"/>
                <w:szCs w:val="18"/>
              </w:rPr>
              <w:t xml:space="preserve"> </w:t>
            </w:r>
            <w:r>
              <w:rPr>
                <w:rFonts w:ascii="Arial" w:hAnsi="Arial" w:cs="Arial"/>
                <w:spacing w:val="-3"/>
                <w:sz w:val="18"/>
                <w:szCs w:val="18"/>
              </w:rPr>
              <w:t>w</w:t>
            </w:r>
            <w:r>
              <w:rPr>
                <w:rFonts w:ascii="Arial" w:hAnsi="Arial" w:cs="Arial"/>
                <w:sz w:val="18"/>
                <w:szCs w:val="18"/>
              </w:rPr>
              <w:t>ork</w:t>
            </w:r>
            <w:r>
              <w:rPr>
                <w:rFonts w:ascii="Arial" w:hAnsi="Arial" w:cs="Arial"/>
                <w:spacing w:val="1"/>
                <w:sz w:val="18"/>
                <w:szCs w:val="18"/>
              </w:rPr>
              <w:t xml:space="preserve"> i</w:t>
            </w:r>
            <w:r>
              <w:rPr>
                <w:rFonts w:ascii="Arial" w:hAnsi="Arial" w:cs="Arial"/>
                <w:sz w:val="18"/>
                <w:szCs w:val="18"/>
              </w:rPr>
              <w:t>n</w:t>
            </w:r>
            <w:r>
              <w:rPr>
                <w:rFonts w:ascii="Arial" w:hAnsi="Arial" w:cs="Arial"/>
                <w:spacing w:val="-2"/>
                <w:sz w:val="18"/>
                <w:szCs w:val="18"/>
              </w:rPr>
              <w:t xml:space="preserve"> </w:t>
            </w:r>
            <w:r>
              <w:rPr>
                <w:rFonts w:ascii="Arial" w:hAnsi="Arial" w:cs="Arial"/>
                <w:spacing w:val="1"/>
                <w:sz w:val="18"/>
                <w:szCs w:val="18"/>
              </w:rPr>
              <w:t>m</w:t>
            </w:r>
            <w:r>
              <w:rPr>
                <w:rFonts w:ascii="Arial" w:hAnsi="Arial" w:cs="Arial"/>
                <w:sz w:val="18"/>
                <w:szCs w:val="18"/>
              </w:rPr>
              <w:t>u</w:t>
            </w:r>
            <w:r>
              <w:rPr>
                <w:rFonts w:ascii="Arial" w:hAnsi="Arial" w:cs="Arial"/>
                <w:spacing w:val="-2"/>
                <w:sz w:val="18"/>
                <w:szCs w:val="18"/>
              </w:rPr>
              <w:t>l</w:t>
            </w:r>
            <w:r>
              <w:rPr>
                <w:rFonts w:ascii="Arial" w:hAnsi="Arial" w:cs="Arial"/>
                <w:sz w:val="18"/>
                <w:szCs w:val="18"/>
              </w:rPr>
              <w:t>ti</w:t>
            </w:r>
            <w:r>
              <w:rPr>
                <w:rFonts w:ascii="Arial" w:hAnsi="Arial" w:cs="Arial"/>
                <w:spacing w:val="1"/>
                <w:sz w:val="18"/>
                <w:szCs w:val="18"/>
              </w:rPr>
              <w:t xml:space="preserve"> </w:t>
            </w:r>
            <w:r>
              <w:rPr>
                <w:rFonts w:ascii="Arial" w:hAnsi="Arial" w:cs="Arial"/>
                <w:sz w:val="18"/>
                <w:szCs w:val="18"/>
              </w:rPr>
              <w:t>p</w:t>
            </w:r>
            <w:r>
              <w:rPr>
                <w:rFonts w:ascii="Arial" w:hAnsi="Arial" w:cs="Arial"/>
                <w:spacing w:val="-3"/>
                <w:sz w:val="18"/>
                <w:szCs w:val="18"/>
              </w:rPr>
              <w:t>r</w:t>
            </w:r>
            <w:r>
              <w:rPr>
                <w:rFonts w:ascii="Arial" w:hAnsi="Arial" w:cs="Arial"/>
                <w:sz w:val="18"/>
                <w:szCs w:val="18"/>
              </w:rPr>
              <w:t>of</w:t>
            </w:r>
            <w:r>
              <w:rPr>
                <w:rFonts w:ascii="Arial" w:hAnsi="Arial" w:cs="Arial"/>
                <w:spacing w:val="-2"/>
                <w:sz w:val="18"/>
                <w:szCs w:val="18"/>
              </w:rPr>
              <w:t>e</w:t>
            </w:r>
            <w:r>
              <w:rPr>
                <w:rFonts w:ascii="Arial" w:hAnsi="Arial" w:cs="Arial"/>
                <w:spacing w:val="1"/>
                <w:sz w:val="18"/>
                <w:szCs w:val="18"/>
              </w:rPr>
              <w:t>ss</w:t>
            </w:r>
            <w:r>
              <w:rPr>
                <w:rFonts w:ascii="Arial" w:hAnsi="Arial" w:cs="Arial"/>
                <w:spacing w:val="-2"/>
                <w:sz w:val="18"/>
                <w:szCs w:val="18"/>
              </w:rPr>
              <w:t>io</w:t>
            </w:r>
            <w:r>
              <w:rPr>
                <w:rFonts w:ascii="Arial" w:hAnsi="Arial" w:cs="Arial"/>
                <w:sz w:val="18"/>
                <w:szCs w:val="18"/>
              </w:rPr>
              <w:t xml:space="preserve">nal </w:t>
            </w:r>
            <w:r>
              <w:rPr>
                <w:rFonts w:ascii="Arial" w:hAnsi="Arial" w:cs="Arial"/>
                <w:spacing w:val="-2"/>
                <w:sz w:val="18"/>
                <w:szCs w:val="18"/>
              </w:rPr>
              <w:t>t</w:t>
            </w:r>
            <w:r>
              <w:rPr>
                <w:rFonts w:ascii="Arial" w:hAnsi="Arial" w:cs="Arial"/>
                <w:sz w:val="18"/>
                <w:szCs w:val="18"/>
              </w:rPr>
              <w:t>ea</w:t>
            </w:r>
            <w:r>
              <w:rPr>
                <w:rFonts w:ascii="Arial" w:hAnsi="Arial" w:cs="Arial"/>
                <w:spacing w:val="-2"/>
                <w:sz w:val="18"/>
                <w:szCs w:val="18"/>
              </w:rPr>
              <w:t>m</w:t>
            </w:r>
            <w:r>
              <w:rPr>
                <w:rFonts w:ascii="Arial" w:hAnsi="Arial" w:cs="Arial"/>
                <w:sz w:val="18"/>
                <w:szCs w:val="18"/>
              </w:rPr>
              <w:t>s</w:t>
            </w:r>
            <w:r>
              <w:rPr>
                <w:rFonts w:ascii="Arial" w:hAnsi="Arial" w:cs="Arial"/>
                <w:spacing w:val="1"/>
                <w:sz w:val="18"/>
                <w:szCs w:val="18"/>
              </w:rPr>
              <w:t xml:space="preserve"> </w:t>
            </w:r>
            <w:r>
              <w:rPr>
                <w:rFonts w:ascii="Arial" w:hAnsi="Arial" w:cs="Arial"/>
                <w:spacing w:val="-2"/>
                <w:sz w:val="18"/>
                <w:szCs w:val="18"/>
              </w:rPr>
              <w:t>a</w:t>
            </w:r>
            <w:r>
              <w:rPr>
                <w:rFonts w:ascii="Arial" w:hAnsi="Arial" w:cs="Arial"/>
                <w:sz w:val="18"/>
                <w:szCs w:val="18"/>
              </w:rPr>
              <w:t xml:space="preserve">nd </w:t>
            </w:r>
            <w:r>
              <w:rPr>
                <w:rFonts w:ascii="Arial" w:hAnsi="Arial" w:cs="Arial"/>
                <w:spacing w:val="1"/>
                <w:sz w:val="18"/>
                <w:szCs w:val="18"/>
              </w:rPr>
              <w:t>s</w:t>
            </w:r>
            <w:r>
              <w:rPr>
                <w:rFonts w:ascii="Arial" w:hAnsi="Arial" w:cs="Arial"/>
                <w:sz w:val="18"/>
                <w:szCs w:val="18"/>
              </w:rPr>
              <w:t>uper</w:t>
            </w:r>
            <w:r>
              <w:rPr>
                <w:rFonts w:ascii="Arial" w:hAnsi="Arial" w:cs="Arial"/>
                <w:spacing w:val="-2"/>
                <w:sz w:val="18"/>
                <w:szCs w:val="18"/>
              </w:rPr>
              <w:t>vi</w:t>
            </w:r>
            <w:r>
              <w:rPr>
                <w:rFonts w:ascii="Arial" w:hAnsi="Arial" w:cs="Arial"/>
                <w:spacing w:val="1"/>
                <w:sz w:val="18"/>
                <w:szCs w:val="18"/>
              </w:rPr>
              <w:t>s</w:t>
            </w:r>
            <w:r>
              <w:rPr>
                <w:rFonts w:ascii="Arial" w:hAnsi="Arial" w:cs="Arial"/>
                <w:sz w:val="18"/>
                <w:szCs w:val="18"/>
              </w:rPr>
              <w:t xml:space="preserve">e </w:t>
            </w:r>
            <w:r>
              <w:rPr>
                <w:rFonts w:ascii="Arial" w:hAnsi="Arial" w:cs="Arial"/>
                <w:spacing w:val="-2"/>
                <w:sz w:val="18"/>
                <w:szCs w:val="18"/>
              </w:rPr>
              <w:t>j</w:t>
            </w:r>
            <w:r>
              <w:rPr>
                <w:rFonts w:ascii="Arial" w:hAnsi="Arial" w:cs="Arial"/>
                <w:sz w:val="18"/>
                <w:szCs w:val="18"/>
              </w:rPr>
              <w:t>un</w:t>
            </w:r>
            <w:r>
              <w:rPr>
                <w:rFonts w:ascii="Arial" w:hAnsi="Arial" w:cs="Arial"/>
                <w:spacing w:val="-2"/>
                <w:sz w:val="18"/>
                <w:szCs w:val="18"/>
              </w:rPr>
              <w:t>i</w:t>
            </w:r>
            <w:r>
              <w:rPr>
                <w:rFonts w:ascii="Arial" w:hAnsi="Arial" w:cs="Arial"/>
                <w:sz w:val="18"/>
                <w:szCs w:val="18"/>
              </w:rPr>
              <w:t xml:space="preserve">or </w:t>
            </w:r>
            <w:r>
              <w:rPr>
                <w:rFonts w:ascii="Arial" w:hAnsi="Arial" w:cs="Arial"/>
                <w:spacing w:val="-1"/>
                <w:sz w:val="18"/>
                <w:szCs w:val="18"/>
              </w:rPr>
              <w:t>m</w:t>
            </w:r>
            <w:r>
              <w:rPr>
                <w:rFonts w:ascii="Arial" w:hAnsi="Arial" w:cs="Arial"/>
                <w:sz w:val="18"/>
                <w:szCs w:val="18"/>
              </w:rPr>
              <w:t>ed</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al</w:t>
            </w:r>
            <w:r>
              <w:rPr>
                <w:rFonts w:ascii="Arial" w:hAnsi="Arial" w:cs="Arial"/>
                <w:spacing w:val="-2"/>
                <w:sz w:val="18"/>
                <w:szCs w:val="18"/>
              </w:rPr>
              <w:t xml:space="preserve"> </w:t>
            </w:r>
            <w:r w:rsidR="00FA6529">
              <w:rPr>
                <w:rFonts w:ascii="Arial" w:hAnsi="Arial" w:cs="Arial"/>
                <w:spacing w:val="1"/>
                <w:sz w:val="18"/>
                <w:szCs w:val="18"/>
              </w:rPr>
              <w:t>s</w:t>
            </w:r>
            <w:r w:rsidR="00FA6529">
              <w:rPr>
                <w:rFonts w:ascii="Arial" w:hAnsi="Arial" w:cs="Arial"/>
                <w:spacing w:val="-2"/>
                <w:sz w:val="18"/>
                <w:szCs w:val="18"/>
              </w:rPr>
              <w:t>t</w:t>
            </w:r>
            <w:r w:rsidR="00FA6529">
              <w:rPr>
                <w:rFonts w:ascii="Arial" w:hAnsi="Arial" w:cs="Arial"/>
                <w:sz w:val="18"/>
                <w:szCs w:val="18"/>
              </w:rPr>
              <w:t>aff.</w:t>
            </w:r>
          </w:p>
          <w:p w:rsidR="00C10F05" w:rsidP="00C10F05" w:rsidRDefault="00C10F05" w14:paraId="5F89CD1F" w14:textId="11811D2E">
            <w:pPr>
              <w:pStyle w:val="ListParagraph"/>
              <w:widowControl w:val="0"/>
              <w:numPr>
                <w:ilvl w:val="0"/>
                <w:numId w:val="35"/>
              </w:numPr>
              <w:tabs>
                <w:tab w:val="left" w:pos="308"/>
              </w:tabs>
              <w:kinsoku w:val="0"/>
              <w:overflowPunct w:val="0"/>
              <w:autoSpaceDE w:val="0"/>
              <w:autoSpaceDN w:val="0"/>
              <w:adjustRightInd w:val="0"/>
              <w:spacing w:before="92" w:line="239" w:lineRule="auto"/>
              <w:ind w:left="308" w:right="194" w:hanging="284"/>
              <w:contextualSpacing w:val="0"/>
              <w:rPr>
                <w:rFonts w:ascii="Arial" w:hAnsi="Arial" w:cs="Arial"/>
                <w:sz w:val="18"/>
                <w:szCs w:val="18"/>
              </w:rPr>
            </w:pPr>
            <w:r>
              <w:rPr>
                <w:rFonts w:ascii="Arial" w:hAnsi="Arial" w:cs="Arial"/>
                <w:sz w:val="18"/>
                <w:szCs w:val="18"/>
              </w:rPr>
              <w:t>Ability</w:t>
            </w:r>
            <w:r>
              <w:rPr>
                <w:rFonts w:ascii="Arial" w:hAnsi="Arial" w:cs="Arial"/>
                <w:spacing w:val="-1"/>
                <w:sz w:val="18"/>
                <w:szCs w:val="18"/>
              </w:rPr>
              <w:t xml:space="preserve"> </w:t>
            </w:r>
            <w:r>
              <w:rPr>
                <w:rFonts w:ascii="Arial" w:hAnsi="Arial" w:cs="Arial"/>
                <w:spacing w:val="-2"/>
                <w:sz w:val="18"/>
                <w:szCs w:val="18"/>
              </w:rPr>
              <w:t>t</w:t>
            </w:r>
            <w:r>
              <w:rPr>
                <w:rFonts w:ascii="Arial" w:hAnsi="Arial" w:cs="Arial"/>
                <w:sz w:val="18"/>
                <w:szCs w:val="18"/>
              </w:rPr>
              <w:t xml:space="preserve">o </w:t>
            </w:r>
            <w:r>
              <w:rPr>
                <w:rFonts w:ascii="Arial" w:hAnsi="Arial" w:cs="Arial"/>
                <w:spacing w:val="1"/>
                <w:sz w:val="18"/>
                <w:szCs w:val="18"/>
              </w:rPr>
              <w:t>s</w:t>
            </w:r>
            <w:r>
              <w:rPr>
                <w:rFonts w:ascii="Arial" w:hAnsi="Arial" w:cs="Arial"/>
                <w:spacing w:val="-2"/>
                <w:sz w:val="18"/>
                <w:szCs w:val="18"/>
              </w:rPr>
              <w:t>h</w:t>
            </w:r>
            <w:r>
              <w:rPr>
                <w:rFonts w:ascii="Arial" w:hAnsi="Arial" w:cs="Arial"/>
                <w:sz w:val="18"/>
                <w:szCs w:val="18"/>
              </w:rPr>
              <w:t>ow</w:t>
            </w:r>
            <w:r>
              <w:rPr>
                <w:rFonts w:ascii="Arial" w:hAnsi="Arial" w:cs="Arial"/>
                <w:spacing w:val="-3"/>
                <w:sz w:val="18"/>
                <w:szCs w:val="18"/>
              </w:rPr>
              <w:t xml:space="preserve"> </w:t>
            </w:r>
            <w:r>
              <w:rPr>
                <w:rFonts w:ascii="Arial" w:hAnsi="Arial" w:cs="Arial"/>
                <w:spacing w:val="1"/>
                <w:sz w:val="18"/>
                <w:szCs w:val="18"/>
              </w:rPr>
              <w:t>l</w:t>
            </w:r>
            <w:r>
              <w:rPr>
                <w:rFonts w:ascii="Arial" w:hAnsi="Arial" w:cs="Arial"/>
                <w:sz w:val="18"/>
                <w:szCs w:val="18"/>
              </w:rPr>
              <w:t>eade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h</w:t>
            </w:r>
            <w:r>
              <w:rPr>
                <w:rFonts w:ascii="Arial" w:hAnsi="Arial" w:cs="Arial"/>
                <w:spacing w:val="-2"/>
                <w:sz w:val="18"/>
                <w:szCs w:val="18"/>
              </w:rPr>
              <w:t>i</w:t>
            </w:r>
            <w:r>
              <w:rPr>
                <w:rFonts w:ascii="Arial" w:hAnsi="Arial" w:cs="Arial"/>
                <w:sz w:val="18"/>
                <w:szCs w:val="18"/>
              </w:rPr>
              <w:t xml:space="preserve">p, </w:t>
            </w:r>
            <w:r>
              <w:rPr>
                <w:rFonts w:ascii="Arial" w:hAnsi="Arial" w:cs="Arial"/>
                <w:spacing w:val="-2"/>
                <w:sz w:val="18"/>
                <w:szCs w:val="18"/>
              </w:rPr>
              <w:t>ma</w:t>
            </w:r>
            <w:r>
              <w:rPr>
                <w:rFonts w:ascii="Arial" w:hAnsi="Arial" w:cs="Arial"/>
                <w:spacing w:val="1"/>
                <w:sz w:val="18"/>
                <w:szCs w:val="18"/>
              </w:rPr>
              <w:t>k</w:t>
            </w:r>
            <w:r>
              <w:rPr>
                <w:rFonts w:ascii="Arial" w:hAnsi="Arial" w:cs="Arial"/>
                <w:sz w:val="18"/>
                <w:szCs w:val="18"/>
              </w:rPr>
              <w:t xml:space="preserve">e </w:t>
            </w:r>
            <w:r>
              <w:rPr>
                <w:rFonts w:ascii="Arial" w:hAnsi="Arial" w:cs="Arial"/>
                <w:spacing w:val="-2"/>
                <w:sz w:val="18"/>
                <w:szCs w:val="18"/>
              </w:rPr>
              <w:t>d</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i</w:t>
            </w:r>
            <w:r>
              <w:rPr>
                <w:rFonts w:ascii="Arial" w:hAnsi="Arial" w:cs="Arial"/>
                <w:spacing w:val="1"/>
                <w:sz w:val="18"/>
                <w:szCs w:val="18"/>
              </w:rPr>
              <w:t>s</w:t>
            </w:r>
            <w:r>
              <w:rPr>
                <w:rFonts w:ascii="Arial" w:hAnsi="Arial" w:cs="Arial"/>
                <w:sz w:val="18"/>
                <w:szCs w:val="18"/>
              </w:rPr>
              <w:t>i</w:t>
            </w:r>
            <w:r>
              <w:rPr>
                <w:rFonts w:ascii="Arial" w:hAnsi="Arial" w:cs="Arial"/>
                <w:spacing w:val="-2"/>
                <w:sz w:val="18"/>
                <w:szCs w:val="18"/>
              </w:rPr>
              <w:t>o</w:t>
            </w:r>
            <w:r>
              <w:rPr>
                <w:rFonts w:ascii="Arial" w:hAnsi="Arial" w:cs="Arial"/>
                <w:sz w:val="18"/>
                <w:szCs w:val="18"/>
              </w:rPr>
              <w:t>n</w:t>
            </w:r>
            <w:r>
              <w:rPr>
                <w:rFonts w:ascii="Arial" w:hAnsi="Arial" w:cs="Arial"/>
                <w:spacing w:val="1"/>
                <w:sz w:val="18"/>
                <w:szCs w:val="18"/>
              </w:rPr>
              <w:t>s</w:t>
            </w:r>
            <w:r>
              <w:rPr>
                <w:rFonts w:ascii="Arial" w:hAnsi="Arial" w:cs="Arial"/>
                <w:sz w:val="18"/>
                <w:szCs w:val="18"/>
              </w:rPr>
              <w:t xml:space="preserve">, </w:t>
            </w:r>
            <w:r w:rsidR="00FA6529">
              <w:rPr>
                <w:rFonts w:ascii="Arial" w:hAnsi="Arial" w:cs="Arial"/>
                <w:sz w:val="18"/>
                <w:szCs w:val="18"/>
              </w:rPr>
              <w:t>organ</w:t>
            </w:r>
            <w:r w:rsidR="00FA6529">
              <w:rPr>
                <w:rFonts w:ascii="Arial" w:hAnsi="Arial" w:cs="Arial"/>
                <w:spacing w:val="-2"/>
                <w:sz w:val="18"/>
                <w:szCs w:val="18"/>
              </w:rPr>
              <w:t>i</w:t>
            </w:r>
            <w:r w:rsidR="00FA6529">
              <w:rPr>
                <w:rFonts w:ascii="Arial" w:hAnsi="Arial" w:cs="Arial"/>
                <w:spacing w:val="1"/>
                <w:sz w:val="18"/>
                <w:szCs w:val="18"/>
              </w:rPr>
              <w:t>s</w:t>
            </w:r>
            <w:r w:rsidR="00FA6529">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t</w:t>
            </w:r>
            <w:r>
              <w:rPr>
                <w:rFonts w:ascii="Arial" w:hAnsi="Arial" w:cs="Arial"/>
                <w:sz w:val="18"/>
                <w:szCs w:val="18"/>
              </w:rPr>
              <w:t>i</w:t>
            </w:r>
            <w:r>
              <w:rPr>
                <w:rFonts w:ascii="Arial" w:hAnsi="Arial" w:cs="Arial"/>
                <w:spacing w:val="-2"/>
                <w:sz w:val="18"/>
                <w:szCs w:val="18"/>
              </w:rPr>
              <w:t>v</w:t>
            </w:r>
            <w:r>
              <w:rPr>
                <w:rFonts w:ascii="Arial" w:hAnsi="Arial" w:cs="Arial"/>
                <w:sz w:val="18"/>
                <w:szCs w:val="18"/>
              </w:rPr>
              <w:t xml:space="preserve">ate </w:t>
            </w:r>
            <w:r>
              <w:rPr>
                <w:rFonts w:ascii="Arial" w:hAnsi="Arial" w:cs="Arial"/>
                <w:spacing w:val="-2"/>
                <w:sz w:val="18"/>
                <w:szCs w:val="18"/>
              </w:rPr>
              <w:t>o</w:t>
            </w:r>
            <w:r>
              <w:rPr>
                <w:rFonts w:ascii="Arial" w:hAnsi="Arial" w:cs="Arial"/>
                <w:sz w:val="18"/>
                <w:szCs w:val="18"/>
              </w:rPr>
              <w:t>ther</w:t>
            </w:r>
            <w:r>
              <w:rPr>
                <w:rFonts w:ascii="Arial" w:hAnsi="Arial" w:cs="Arial"/>
                <w:spacing w:val="-2"/>
                <w:sz w:val="18"/>
                <w:szCs w:val="18"/>
              </w:rPr>
              <w:t xml:space="preserve"> </w:t>
            </w:r>
            <w:r>
              <w:rPr>
                <w:rFonts w:ascii="Arial" w:hAnsi="Arial" w:cs="Arial"/>
                <w:sz w:val="18"/>
                <w:szCs w:val="18"/>
              </w:rPr>
              <w:t>t</w:t>
            </w:r>
            <w:r>
              <w:rPr>
                <w:rFonts w:ascii="Arial" w:hAnsi="Arial" w:cs="Arial"/>
                <w:spacing w:val="-2"/>
                <w:sz w:val="18"/>
                <w:szCs w:val="18"/>
              </w:rPr>
              <w:t>e</w:t>
            </w:r>
            <w:r>
              <w:rPr>
                <w:rFonts w:ascii="Arial" w:hAnsi="Arial" w:cs="Arial"/>
                <w:sz w:val="18"/>
                <w:szCs w:val="18"/>
              </w:rPr>
              <w:t>am</w:t>
            </w:r>
            <w:r>
              <w:rPr>
                <w:rFonts w:ascii="Arial" w:hAnsi="Arial" w:cs="Arial"/>
                <w:spacing w:val="4"/>
                <w:sz w:val="18"/>
                <w:szCs w:val="18"/>
              </w:rPr>
              <w:t xml:space="preserve"> </w:t>
            </w:r>
            <w:r w:rsidR="00F22890">
              <w:rPr>
                <w:rFonts w:ascii="Arial" w:hAnsi="Arial" w:cs="Arial"/>
                <w:spacing w:val="-2"/>
                <w:sz w:val="18"/>
                <w:szCs w:val="18"/>
              </w:rPr>
              <w:t>m</w:t>
            </w:r>
            <w:r w:rsidR="00F22890">
              <w:rPr>
                <w:rFonts w:ascii="Arial" w:hAnsi="Arial" w:cs="Arial"/>
                <w:sz w:val="18"/>
                <w:szCs w:val="18"/>
              </w:rPr>
              <w:t>e</w:t>
            </w:r>
            <w:r w:rsidR="00F22890">
              <w:rPr>
                <w:rFonts w:ascii="Arial" w:hAnsi="Arial" w:cs="Arial"/>
                <w:spacing w:val="-2"/>
                <w:sz w:val="18"/>
                <w:szCs w:val="18"/>
              </w:rPr>
              <w:t>m</w:t>
            </w:r>
            <w:r w:rsidR="00F22890">
              <w:rPr>
                <w:rFonts w:ascii="Arial" w:hAnsi="Arial" w:cs="Arial"/>
                <w:sz w:val="18"/>
                <w:szCs w:val="18"/>
              </w:rPr>
              <w:t>ber</w:t>
            </w:r>
            <w:r w:rsidR="00F22890">
              <w:rPr>
                <w:rFonts w:ascii="Arial" w:hAnsi="Arial" w:cs="Arial"/>
                <w:spacing w:val="-2"/>
                <w:sz w:val="18"/>
                <w:szCs w:val="18"/>
              </w:rPr>
              <w:t>s</w:t>
            </w:r>
            <w:r w:rsidR="00F22890">
              <w:rPr>
                <w:rFonts w:ascii="Arial" w:hAnsi="Arial" w:cs="Arial"/>
                <w:sz w:val="18"/>
                <w:szCs w:val="18"/>
              </w:rPr>
              <w:t>,</w:t>
            </w:r>
            <w:r>
              <w:rPr>
                <w:rFonts w:ascii="Arial" w:hAnsi="Arial" w:cs="Arial"/>
                <w:sz w:val="18"/>
                <w:szCs w:val="18"/>
              </w:rPr>
              <w:t xml:space="preserve"> for the b</w:t>
            </w:r>
            <w:r>
              <w:rPr>
                <w:rFonts w:ascii="Arial" w:hAnsi="Arial" w:cs="Arial"/>
                <w:spacing w:val="-2"/>
                <w:sz w:val="18"/>
                <w:szCs w:val="18"/>
              </w:rPr>
              <w:t>e</w:t>
            </w:r>
            <w:r>
              <w:rPr>
                <w:rFonts w:ascii="Arial" w:hAnsi="Arial" w:cs="Arial"/>
                <w:sz w:val="18"/>
                <w:szCs w:val="18"/>
              </w:rPr>
              <w:t>ne</w:t>
            </w:r>
            <w:r>
              <w:rPr>
                <w:rFonts w:ascii="Arial" w:hAnsi="Arial" w:cs="Arial"/>
                <w:spacing w:val="-2"/>
                <w:sz w:val="18"/>
                <w:szCs w:val="18"/>
              </w:rPr>
              <w:t>f</w:t>
            </w:r>
            <w:r>
              <w:rPr>
                <w:rFonts w:ascii="Arial" w:hAnsi="Arial" w:cs="Arial"/>
                <w:sz w:val="18"/>
                <w:szCs w:val="18"/>
              </w:rPr>
              <w:t>it of</w:t>
            </w:r>
            <w:r>
              <w:rPr>
                <w:rFonts w:ascii="Arial" w:hAnsi="Arial" w:cs="Arial"/>
                <w:spacing w:val="-2"/>
                <w:sz w:val="18"/>
                <w:szCs w:val="18"/>
              </w:rPr>
              <w:t xml:space="preserve"> </w:t>
            </w:r>
            <w:r>
              <w:rPr>
                <w:rFonts w:ascii="Arial" w:hAnsi="Arial" w:cs="Arial"/>
                <w:sz w:val="18"/>
                <w:szCs w:val="18"/>
              </w:rPr>
              <w:t>pa</w:t>
            </w:r>
            <w:r>
              <w:rPr>
                <w:rFonts w:ascii="Arial" w:hAnsi="Arial" w:cs="Arial"/>
                <w:spacing w:val="-2"/>
                <w:sz w:val="18"/>
                <w:szCs w:val="18"/>
              </w:rPr>
              <w:t>t</w:t>
            </w:r>
            <w:r>
              <w:rPr>
                <w:rFonts w:ascii="Arial" w:hAnsi="Arial" w:cs="Arial"/>
                <w:sz w:val="18"/>
                <w:szCs w:val="18"/>
              </w:rPr>
              <w:t>ien</w:t>
            </w:r>
            <w:r>
              <w:rPr>
                <w:rFonts w:ascii="Arial" w:hAnsi="Arial" w:cs="Arial"/>
                <w:spacing w:val="-2"/>
                <w:sz w:val="18"/>
                <w:szCs w:val="18"/>
              </w:rPr>
              <w:t>t</w:t>
            </w:r>
            <w:r>
              <w:rPr>
                <w:rFonts w:ascii="Arial" w:hAnsi="Arial" w:cs="Arial"/>
                <w:sz w:val="18"/>
                <w:szCs w:val="18"/>
              </w:rPr>
              <w:t>s</w:t>
            </w:r>
            <w:r>
              <w:rPr>
                <w:rFonts w:ascii="Arial" w:hAnsi="Arial" w:cs="Arial"/>
                <w:spacing w:val="1"/>
                <w:sz w:val="18"/>
                <w:szCs w:val="18"/>
              </w:rPr>
              <w:t xml:space="preserve"> </w:t>
            </w:r>
            <w:r>
              <w:rPr>
                <w:rFonts w:ascii="Arial" w:hAnsi="Arial" w:cs="Arial"/>
                <w:sz w:val="18"/>
                <w:szCs w:val="18"/>
              </w:rPr>
              <w:t>th</w:t>
            </w:r>
            <w:r>
              <w:rPr>
                <w:rFonts w:ascii="Arial" w:hAnsi="Arial" w:cs="Arial"/>
                <w:spacing w:val="-3"/>
                <w:sz w:val="18"/>
                <w:szCs w:val="18"/>
              </w:rPr>
              <w:t>r</w:t>
            </w:r>
            <w:r>
              <w:rPr>
                <w:rFonts w:ascii="Arial" w:hAnsi="Arial" w:cs="Arial"/>
                <w:sz w:val="18"/>
                <w:szCs w:val="18"/>
              </w:rPr>
              <w:t>ou</w:t>
            </w:r>
            <w:r>
              <w:rPr>
                <w:rFonts w:ascii="Arial" w:hAnsi="Arial" w:cs="Arial"/>
                <w:spacing w:val="-2"/>
                <w:sz w:val="18"/>
                <w:szCs w:val="18"/>
              </w:rPr>
              <w:t>g</w:t>
            </w:r>
            <w:r>
              <w:rPr>
                <w:rFonts w:ascii="Arial" w:hAnsi="Arial" w:cs="Arial"/>
                <w:sz w:val="18"/>
                <w:szCs w:val="18"/>
              </w:rPr>
              <w:t>h,</w:t>
            </w:r>
            <w:r>
              <w:rPr>
                <w:rFonts w:ascii="Arial" w:hAnsi="Arial" w:cs="Arial"/>
                <w:spacing w:val="-2"/>
                <w:sz w:val="18"/>
                <w:szCs w:val="18"/>
              </w:rPr>
              <w:t xml:space="preserve"> </w:t>
            </w:r>
            <w:r>
              <w:rPr>
                <w:rFonts w:ascii="Arial" w:hAnsi="Arial" w:cs="Arial"/>
                <w:sz w:val="18"/>
                <w:szCs w:val="18"/>
              </w:rPr>
              <w:t>for e</w:t>
            </w:r>
            <w:r>
              <w:rPr>
                <w:rFonts w:ascii="Arial" w:hAnsi="Arial" w:cs="Arial"/>
                <w:spacing w:val="-4"/>
                <w:sz w:val="18"/>
                <w:szCs w:val="18"/>
              </w:rPr>
              <w:t>x</w:t>
            </w:r>
            <w:r>
              <w:rPr>
                <w:rFonts w:ascii="Arial" w:hAnsi="Arial" w:cs="Arial"/>
                <w:sz w:val="18"/>
                <w:szCs w:val="18"/>
              </w:rPr>
              <w:t>a</w:t>
            </w:r>
            <w:r>
              <w:rPr>
                <w:rFonts w:ascii="Arial" w:hAnsi="Arial" w:cs="Arial"/>
                <w:spacing w:val="1"/>
                <w:sz w:val="18"/>
                <w:szCs w:val="18"/>
              </w:rPr>
              <w:t>m</w:t>
            </w:r>
            <w:r>
              <w:rPr>
                <w:rFonts w:ascii="Arial" w:hAnsi="Arial" w:cs="Arial"/>
                <w:sz w:val="18"/>
                <w:szCs w:val="18"/>
              </w:rPr>
              <w:t>ple,</w:t>
            </w:r>
            <w:r>
              <w:rPr>
                <w:rFonts w:ascii="Arial" w:hAnsi="Arial" w:cs="Arial"/>
                <w:spacing w:val="-2"/>
                <w:sz w:val="18"/>
                <w:szCs w:val="18"/>
              </w:rPr>
              <w:t xml:space="preserve"> </w:t>
            </w:r>
            <w:r>
              <w:rPr>
                <w:rFonts w:ascii="Arial" w:hAnsi="Arial" w:cs="Arial"/>
                <w:sz w:val="18"/>
                <w:szCs w:val="18"/>
              </w:rPr>
              <w:t>au</w:t>
            </w:r>
            <w:r>
              <w:rPr>
                <w:rFonts w:ascii="Arial" w:hAnsi="Arial" w:cs="Arial"/>
                <w:spacing w:val="-2"/>
                <w:sz w:val="18"/>
                <w:szCs w:val="18"/>
              </w:rPr>
              <w:t>d</w:t>
            </w:r>
            <w:r>
              <w:rPr>
                <w:rFonts w:ascii="Arial" w:hAnsi="Arial" w:cs="Arial"/>
                <w:sz w:val="18"/>
                <w:szCs w:val="18"/>
              </w:rPr>
              <w:t xml:space="preserve">it and </w:t>
            </w:r>
            <w:r>
              <w:rPr>
                <w:rFonts w:ascii="Arial" w:hAnsi="Arial" w:cs="Arial"/>
                <w:spacing w:val="-2"/>
                <w:sz w:val="18"/>
                <w:szCs w:val="18"/>
              </w:rPr>
              <w:t>q</w:t>
            </w:r>
            <w:r>
              <w:rPr>
                <w:rFonts w:ascii="Arial" w:hAnsi="Arial" w:cs="Arial"/>
                <w:sz w:val="18"/>
                <w:szCs w:val="18"/>
              </w:rPr>
              <w:t>ua</w:t>
            </w:r>
            <w:r>
              <w:rPr>
                <w:rFonts w:ascii="Arial" w:hAnsi="Arial" w:cs="Arial"/>
                <w:spacing w:val="-2"/>
                <w:sz w:val="18"/>
                <w:szCs w:val="18"/>
              </w:rPr>
              <w:t>l</w:t>
            </w:r>
            <w:r>
              <w:rPr>
                <w:rFonts w:ascii="Arial" w:hAnsi="Arial" w:cs="Arial"/>
                <w:sz w:val="18"/>
                <w:szCs w:val="18"/>
              </w:rPr>
              <w:t>ity</w:t>
            </w:r>
            <w:r>
              <w:rPr>
                <w:rFonts w:ascii="Arial" w:hAnsi="Arial" w:cs="Arial"/>
                <w:spacing w:val="-1"/>
                <w:sz w:val="18"/>
                <w:szCs w:val="18"/>
              </w:rPr>
              <w:t xml:space="preserve"> </w:t>
            </w:r>
            <w:r>
              <w:rPr>
                <w:rFonts w:ascii="Arial" w:hAnsi="Arial" w:cs="Arial"/>
                <w:spacing w:val="1"/>
                <w:sz w:val="18"/>
                <w:szCs w:val="18"/>
              </w:rPr>
              <w:t>i</w:t>
            </w:r>
            <w:r>
              <w:rPr>
                <w:rFonts w:ascii="Arial" w:hAnsi="Arial" w:cs="Arial"/>
                <w:spacing w:val="-2"/>
                <w:sz w:val="18"/>
                <w:szCs w:val="18"/>
              </w:rPr>
              <w:t>m</w:t>
            </w:r>
            <w:r>
              <w:rPr>
                <w:rFonts w:ascii="Arial" w:hAnsi="Arial" w:cs="Arial"/>
                <w:sz w:val="18"/>
                <w:szCs w:val="18"/>
              </w:rPr>
              <w:t>pro</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 xml:space="preserve">nt </w:t>
            </w:r>
            <w:r w:rsidR="00FA6529">
              <w:rPr>
                <w:rFonts w:ascii="Arial" w:hAnsi="Arial" w:cs="Arial"/>
                <w:sz w:val="18"/>
                <w:szCs w:val="18"/>
              </w:rPr>
              <w:t>p</w:t>
            </w:r>
            <w:r w:rsidR="00FA6529">
              <w:rPr>
                <w:rFonts w:ascii="Arial" w:hAnsi="Arial" w:cs="Arial"/>
                <w:spacing w:val="-3"/>
                <w:sz w:val="18"/>
                <w:szCs w:val="18"/>
              </w:rPr>
              <w:t>r</w:t>
            </w:r>
            <w:r w:rsidR="00FA6529">
              <w:rPr>
                <w:rFonts w:ascii="Arial" w:hAnsi="Arial" w:cs="Arial"/>
                <w:sz w:val="18"/>
                <w:szCs w:val="18"/>
              </w:rPr>
              <w:t>oj</w:t>
            </w:r>
            <w:r w:rsidR="00FA6529">
              <w:rPr>
                <w:rFonts w:ascii="Arial" w:hAnsi="Arial" w:cs="Arial"/>
                <w:spacing w:val="-2"/>
                <w:sz w:val="18"/>
                <w:szCs w:val="18"/>
              </w:rPr>
              <w:t>e</w:t>
            </w:r>
            <w:r w:rsidR="00FA6529">
              <w:rPr>
                <w:rFonts w:ascii="Arial" w:hAnsi="Arial" w:cs="Arial"/>
                <w:spacing w:val="1"/>
                <w:sz w:val="18"/>
                <w:szCs w:val="18"/>
              </w:rPr>
              <w:t>c</w:t>
            </w:r>
            <w:r w:rsidR="00FA6529">
              <w:rPr>
                <w:rFonts w:ascii="Arial" w:hAnsi="Arial" w:cs="Arial"/>
                <w:sz w:val="18"/>
                <w:szCs w:val="18"/>
              </w:rPr>
              <w:t>ts.</w:t>
            </w:r>
          </w:p>
          <w:p w:rsidR="00C10F05" w:rsidP="00C10F05" w:rsidRDefault="00C10F05" w14:paraId="448F007E" w14:textId="57DFEFAC">
            <w:pPr>
              <w:pStyle w:val="ListParagraph"/>
              <w:widowControl w:val="0"/>
              <w:numPr>
                <w:ilvl w:val="0"/>
                <w:numId w:val="35"/>
              </w:numPr>
              <w:tabs>
                <w:tab w:val="left" w:pos="308"/>
              </w:tabs>
              <w:kinsoku w:val="0"/>
              <w:overflowPunct w:val="0"/>
              <w:autoSpaceDE w:val="0"/>
              <w:autoSpaceDN w:val="0"/>
              <w:adjustRightInd w:val="0"/>
              <w:spacing w:before="95" w:line="240" w:lineRule="auto"/>
              <w:ind w:left="308" w:hanging="284"/>
              <w:contextualSpacing w:val="0"/>
              <w:rPr>
                <w:rFonts w:ascii="Arial" w:hAnsi="Arial" w:cs="Arial"/>
                <w:sz w:val="18"/>
                <w:szCs w:val="18"/>
              </w:rPr>
            </w:pPr>
            <w:r>
              <w:rPr>
                <w:rFonts w:ascii="Arial" w:hAnsi="Arial" w:cs="Arial"/>
                <w:sz w:val="18"/>
                <w:szCs w:val="18"/>
              </w:rPr>
              <w:t>Capa</w:t>
            </w:r>
            <w:r>
              <w:rPr>
                <w:rFonts w:ascii="Arial" w:hAnsi="Arial" w:cs="Arial"/>
                <w:spacing w:val="-2"/>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 xml:space="preserve">to </w:t>
            </w:r>
            <w:r>
              <w:rPr>
                <w:rFonts w:ascii="Arial" w:hAnsi="Arial" w:cs="Arial"/>
                <w:spacing w:val="-3"/>
                <w:sz w:val="18"/>
                <w:szCs w:val="18"/>
              </w:rPr>
              <w:t>w</w:t>
            </w:r>
            <w:r>
              <w:rPr>
                <w:rFonts w:ascii="Arial" w:hAnsi="Arial" w:cs="Arial"/>
                <w:sz w:val="18"/>
                <w:szCs w:val="18"/>
              </w:rPr>
              <w:t>ork</w:t>
            </w:r>
            <w:r>
              <w:rPr>
                <w:rFonts w:ascii="Arial" w:hAnsi="Arial" w:cs="Arial"/>
                <w:spacing w:val="1"/>
                <w:sz w:val="18"/>
                <w:szCs w:val="18"/>
              </w:rPr>
              <w:t xml:space="preserve"> </w:t>
            </w:r>
            <w:r>
              <w:rPr>
                <w:rFonts w:ascii="Arial" w:hAnsi="Arial" w:cs="Arial"/>
                <w:sz w:val="18"/>
                <w:szCs w:val="18"/>
              </w:rPr>
              <w:t>ef</w:t>
            </w:r>
            <w:r>
              <w:rPr>
                <w:rFonts w:ascii="Arial" w:hAnsi="Arial" w:cs="Arial"/>
                <w:spacing w:val="-2"/>
                <w:sz w:val="18"/>
                <w:szCs w:val="18"/>
              </w:rPr>
              <w:t>f</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i</w:t>
            </w:r>
            <w:r>
              <w:rPr>
                <w:rFonts w:ascii="Arial" w:hAnsi="Arial" w:cs="Arial"/>
                <w:spacing w:val="-2"/>
                <w:sz w:val="18"/>
                <w:szCs w:val="18"/>
              </w:rPr>
              <w:t>v</w:t>
            </w:r>
            <w:r>
              <w:rPr>
                <w:rFonts w:ascii="Arial" w:hAnsi="Arial" w:cs="Arial"/>
                <w:sz w:val="18"/>
                <w:szCs w:val="18"/>
              </w:rPr>
              <w:t>ely</w:t>
            </w:r>
            <w:r>
              <w:rPr>
                <w:rFonts w:ascii="Arial" w:hAnsi="Arial" w:cs="Arial"/>
                <w:spacing w:val="-2"/>
                <w:sz w:val="18"/>
                <w:szCs w:val="18"/>
              </w:rPr>
              <w:t xml:space="preserve"> </w:t>
            </w:r>
            <w:r>
              <w:rPr>
                <w:rFonts w:ascii="Arial" w:hAnsi="Arial" w:cs="Arial"/>
                <w:spacing w:val="-3"/>
                <w:sz w:val="18"/>
                <w:szCs w:val="18"/>
              </w:rPr>
              <w:t>w</w:t>
            </w:r>
            <w:r>
              <w:rPr>
                <w:rFonts w:ascii="Arial" w:hAnsi="Arial" w:cs="Arial"/>
                <w:sz w:val="18"/>
                <w:szCs w:val="18"/>
              </w:rPr>
              <w:t xml:space="preserve">ith </w:t>
            </w:r>
            <w:r w:rsidR="00FA6529">
              <w:rPr>
                <w:rFonts w:ascii="Arial" w:hAnsi="Arial" w:cs="Arial"/>
                <w:sz w:val="18"/>
                <w:szCs w:val="18"/>
              </w:rPr>
              <w:t>othe</w:t>
            </w:r>
            <w:r w:rsidR="00FA6529">
              <w:rPr>
                <w:rFonts w:ascii="Arial" w:hAnsi="Arial" w:cs="Arial"/>
                <w:spacing w:val="-3"/>
                <w:sz w:val="18"/>
                <w:szCs w:val="18"/>
              </w:rPr>
              <w:t>r</w:t>
            </w:r>
            <w:r w:rsidR="00FA6529">
              <w:rPr>
                <w:rFonts w:ascii="Arial" w:hAnsi="Arial" w:cs="Arial"/>
                <w:sz w:val="18"/>
                <w:szCs w:val="18"/>
              </w:rPr>
              <w:t>s.</w:t>
            </w:r>
          </w:p>
          <w:p w:rsidR="00BB3BFA" w:rsidP="00BB3BFA" w:rsidRDefault="00BB3BFA" w14:paraId="5157ACB2" w14:textId="77777777">
            <w:pPr>
              <w:widowControl w:val="0"/>
              <w:tabs>
                <w:tab w:val="left" w:pos="308"/>
              </w:tabs>
              <w:kinsoku w:val="0"/>
              <w:overflowPunct w:val="0"/>
              <w:autoSpaceDE w:val="0"/>
              <w:autoSpaceDN w:val="0"/>
              <w:adjustRightInd w:val="0"/>
              <w:spacing w:before="95"/>
              <w:rPr>
                <w:rFonts w:ascii="Arial" w:hAnsi="Arial" w:cs="Arial"/>
                <w:sz w:val="18"/>
                <w:szCs w:val="18"/>
              </w:rPr>
            </w:pPr>
          </w:p>
          <w:p w:rsidRPr="00BB3BFA" w:rsidR="00BB3BFA" w:rsidP="00BB3BFA" w:rsidRDefault="00BB3BFA" w14:paraId="3292FF64" w14:textId="77777777">
            <w:pPr>
              <w:widowControl w:val="0"/>
              <w:tabs>
                <w:tab w:val="left" w:pos="308"/>
              </w:tabs>
              <w:kinsoku w:val="0"/>
              <w:overflowPunct w:val="0"/>
              <w:autoSpaceDE w:val="0"/>
              <w:autoSpaceDN w:val="0"/>
              <w:adjustRightInd w:val="0"/>
              <w:spacing w:before="95"/>
              <w:rPr>
                <w:rFonts w:ascii="Arial" w:hAnsi="Arial" w:cs="Arial"/>
                <w:sz w:val="18"/>
                <w:szCs w:val="18"/>
              </w:rPr>
            </w:pPr>
          </w:p>
          <w:p w:rsidR="00C10F05" w:rsidP="00C10F05" w:rsidRDefault="00C10F05" w14:paraId="21DC503F" w14:textId="2C14FC97">
            <w:pPr>
              <w:pStyle w:val="TableParagraph"/>
              <w:kinsoku w:val="0"/>
              <w:overflowPunct w:val="0"/>
              <w:spacing w:before="91"/>
              <w:rPr>
                <w:rFonts w:ascii="Arial" w:hAnsi="Arial" w:cs="Arial"/>
                <w:b/>
                <w:bCs/>
                <w:sz w:val="18"/>
                <w:szCs w:val="18"/>
              </w:rPr>
            </w:pPr>
            <w:r>
              <w:rPr>
                <w:rFonts w:ascii="Arial" w:hAnsi="Arial" w:cs="Arial"/>
                <w:b/>
                <w:bCs/>
                <w:spacing w:val="-1"/>
                <w:sz w:val="18"/>
                <w:szCs w:val="18"/>
              </w:rPr>
              <w:lastRenderedPageBreak/>
              <w:t>O</w:t>
            </w:r>
            <w:r>
              <w:rPr>
                <w:rFonts w:ascii="Arial" w:hAnsi="Arial" w:cs="Arial"/>
                <w:b/>
                <w:bCs/>
                <w:sz w:val="18"/>
                <w:szCs w:val="18"/>
              </w:rPr>
              <w:t>rganisation</w:t>
            </w:r>
            <w:r>
              <w:rPr>
                <w:rFonts w:ascii="Arial" w:hAnsi="Arial" w:cs="Arial"/>
                <w:b/>
                <w:bCs/>
                <w:spacing w:val="-2"/>
                <w:sz w:val="18"/>
                <w:szCs w:val="18"/>
              </w:rPr>
              <w:t xml:space="preserve"> </w:t>
            </w:r>
            <w:r>
              <w:rPr>
                <w:rFonts w:ascii="Arial" w:hAnsi="Arial" w:cs="Arial"/>
                <w:b/>
                <w:bCs/>
                <w:sz w:val="18"/>
                <w:szCs w:val="18"/>
              </w:rPr>
              <w:t xml:space="preserve">and </w:t>
            </w:r>
            <w:r>
              <w:rPr>
                <w:rFonts w:ascii="Arial" w:hAnsi="Arial" w:cs="Arial"/>
                <w:b/>
                <w:bCs/>
                <w:spacing w:val="-3"/>
                <w:sz w:val="18"/>
                <w:szCs w:val="18"/>
              </w:rPr>
              <w:t>P</w:t>
            </w:r>
            <w:r>
              <w:rPr>
                <w:rFonts w:ascii="Arial" w:hAnsi="Arial" w:cs="Arial"/>
                <w:b/>
                <w:bCs/>
                <w:sz w:val="18"/>
                <w:szCs w:val="18"/>
              </w:rPr>
              <w:t>lann</w:t>
            </w:r>
            <w:r>
              <w:rPr>
                <w:rFonts w:ascii="Arial" w:hAnsi="Arial" w:cs="Arial"/>
                <w:b/>
                <w:bCs/>
                <w:spacing w:val="-2"/>
                <w:sz w:val="18"/>
                <w:szCs w:val="18"/>
              </w:rPr>
              <w:t>i</w:t>
            </w:r>
            <w:r>
              <w:rPr>
                <w:rFonts w:ascii="Arial" w:hAnsi="Arial" w:cs="Arial"/>
                <w:b/>
                <w:bCs/>
                <w:sz w:val="18"/>
                <w:szCs w:val="18"/>
              </w:rPr>
              <w:t>ng:</w:t>
            </w:r>
          </w:p>
          <w:p w:rsidRPr="00C10F05" w:rsidR="00C10F05" w:rsidP="00C10F05" w:rsidRDefault="00C10F05" w14:paraId="3C2B0858" w14:textId="77777777">
            <w:pPr>
              <w:pStyle w:val="TableParagraph"/>
              <w:kinsoku w:val="0"/>
              <w:overflowPunct w:val="0"/>
              <w:spacing w:before="91"/>
              <w:rPr>
                <w:rFonts w:ascii="Arial" w:hAnsi="Arial" w:cs="Arial"/>
                <w:b/>
                <w:bCs/>
                <w:sz w:val="2"/>
                <w:szCs w:val="18"/>
              </w:rPr>
            </w:pPr>
          </w:p>
          <w:p w:rsidRPr="00C10F05" w:rsidR="00C10F05" w:rsidP="00C10F05" w:rsidRDefault="00C10F05" w14:paraId="059D7AD2" w14:textId="6BB0F906">
            <w:pPr>
              <w:pStyle w:val="ListParagraph"/>
              <w:numPr>
                <w:ilvl w:val="0"/>
                <w:numId w:val="36"/>
              </w:numPr>
              <w:ind w:left="308" w:hanging="284"/>
              <w:rPr>
                <w:rFonts w:ascii="Arial" w:hAnsi="Arial" w:cs="Arial"/>
                <w:sz w:val="18"/>
                <w:szCs w:val="18"/>
              </w:rPr>
            </w:pPr>
            <w:r w:rsidRPr="00C10F05">
              <w:rPr>
                <w:rFonts w:ascii="Arial" w:hAnsi="Arial" w:cs="Arial"/>
                <w:sz w:val="18"/>
                <w:szCs w:val="18"/>
              </w:rPr>
              <w:t>Capa</w:t>
            </w:r>
            <w:r w:rsidRPr="00C10F05">
              <w:rPr>
                <w:rFonts w:ascii="Arial" w:hAnsi="Arial" w:cs="Arial"/>
                <w:spacing w:val="-2"/>
                <w:sz w:val="18"/>
                <w:szCs w:val="18"/>
              </w:rPr>
              <w:t>c</w:t>
            </w:r>
            <w:r w:rsidRPr="00C10F05">
              <w:rPr>
                <w:rFonts w:ascii="Arial" w:hAnsi="Arial" w:cs="Arial"/>
                <w:sz w:val="18"/>
                <w:szCs w:val="18"/>
              </w:rPr>
              <w:t>ity</w:t>
            </w:r>
            <w:r w:rsidRPr="00C10F05">
              <w:rPr>
                <w:rFonts w:ascii="Arial" w:hAnsi="Arial" w:cs="Arial"/>
                <w:spacing w:val="-1"/>
                <w:sz w:val="18"/>
                <w:szCs w:val="18"/>
              </w:rPr>
              <w:t xml:space="preserve"> </w:t>
            </w:r>
            <w:r w:rsidRPr="00C10F05">
              <w:rPr>
                <w:rFonts w:ascii="Arial" w:hAnsi="Arial" w:cs="Arial"/>
                <w:sz w:val="18"/>
                <w:szCs w:val="18"/>
              </w:rPr>
              <w:t xml:space="preserve">to </w:t>
            </w:r>
            <w:r w:rsidRPr="00C10F05">
              <w:rPr>
                <w:rFonts w:ascii="Arial" w:hAnsi="Arial" w:cs="Arial"/>
                <w:spacing w:val="-1"/>
                <w:sz w:val="18"/>
                <w:szCs w:val="18"/>
              </w:rPr>
              <w:t>m</w:t>
            </w:r>
            <w:r w:rsidRPr="00C10F05">
              <w:rPr>
                <w:rFonts w:ascii="Arial" w:hAnsi="Arial" w:cs="Arial"/>
                <w:sz w:val="18"/>
                <w:szCs w:val="18"/>
              </w:rPr>
              <w:t>an</w:t>
            </w:r>
            <w:r w:rsidRPr="00C10F05">
              <w:rPr>
                <w:rFonts w:ascii="Arial" w:hAnsi="Arial" w:cs="Arial"/>
                <w:spacing w:val="-2"/>
                <w:sz w:val="18"/>
                <w:szCs w:val="18"/>
              </w:rPr>
              <w:t>a</w:t>
            </w:r>
            <w:r w:rsidRPr="00C10F05">
              <w:rPr>
                <w:rFonts w:ascii="Arial" w:hAnsi="Arial" w:cs="Arial"/>
                <w:sz w:val="18"/>
                <w:szCs w:val="18"/>
              </w:rPr>
              <w:t>ge/p</w:t>
            </w:r>
            <w:r w:rsidRPr="00C10F05">
              <w:rPr>
                <w:rFonts w:ascii="Arial" w:hAnsi="Arial" w:cs="Arial"/>
                <w:spacing w:val="-3"/>
                <w:sz w:val="18"/>
                <w:szCs w:val="18"/>
              </w:rPr>
              <w:t>r</w:t>
            </w:r>
            <w:r w:rsidRPr="00C10F05">
              <w:rPr>
                <w:rFonts w:ascii="Arial" w:hAnsi="Arial" w:cs="Arial"/>
                <w:sz w:val="18"/>
                <w:szCs w:val="18"/>
              </w:rPr>
              <w:t>ior</w:t>
            </w:r>
            <w:r w:rsidRPr="00C10F05">
              <w:rPr>
                <w:rFonts w:ascii="Arial" w:hAnsi="Arial" w:cs="Arial"/>
                <w:spacing w:val="-2"/>
                <w:sz w:val="18"/>
                <w:szCs w:val="18"/>
              </w:rPr>
              <w:t>i</w:t>
            </w:r>
            <w:r w:rsidRPr="00C10F05">
              <w:rPr>
                <w:rFonts w:ascii="Arial" w:hAnsi="Arial" w:cs="Arial"/>
                <w:sz w:val="18"/>
                <w:szCs w:val="18"/>
              </w:rPr>
              <w:t>t</w:t>
            </w:r>
            <w:r w:rsidRPr="00C10F05">
              <w:rPr>
                <w:rFonts w:ascii="Arial" w:hAnsi="Arial" w:cs="Arial"/>
                <w:spacing w:val="1"/>
                <w:sz w:val="18"/>
                <w:szCs w:val="18"/>
              </w:rPr>
              <w:t>i</w:t>
            </w:r>
            <w:r w:rsidRPr="00C10F05">
              <w:rPr>
                <w:rFonts w:ascii="Arial" w:hAnsi="Arial" w:cs="Arial"/>
                <w:spacing w:val="-2"/>
                <w:sz w:val="18"/>
                <w:szCs w:val="18"/>
              </w:rPr>
              <w:t>s</w:t>
            </w:r>
            <w:r w:rsidRPr="00C10F05">
              <w:rPr>
                <w:rFonts w:ascii="Arial" w:hAnsi="Arial" w:cs="Arial"/>
                <w:sz w:val="18"/>
                <w:szCs w:val="18"/>
              </w:rPr>
              <w:t xml:space="preserve">e </w:t>
            </w:r>
            <w:r w:rsidRPr="00C10F05">
              <w:rPr>
                <w:rFonts w:ascii="Arial" w:hAnsi="Arial" w:cs="Arial"/>
                <w:spacing w:val="-2"/>
                <w:sz w:val="18"/>
                <w:szCs w:val="18"/>
              </w:rPr>
              <w:t>t</w:t>
            </w:r>
            <w:r w:rsidRPr="00C10F05">
              <w:rPr>
                <w:rFonts w:ascii="Arial" w:hAnsi="Arial" w:cs="Arial"/>
                <w:sz w:val="18"/>
                <w:szCs w:val="18"/>
              </w:rPr>
              <w:t>i</w:t>
            </w:r>
            <w:r w:rsidRPr="00C10F05">
              <w:rPr>
                <w:rFonts w:ascii="Arial" w:hAnsi="Arial" w:cs="Arial"/>
                <w:spacing w:val="1"/>
                <w:sz w:val="18"/>
                <w:szCs w:val="18"/>
              </w:rPr>
              <w:t>m</w:t>
            </w:r>
            <w:r w:rsidRPr="00C10F05">
              <w:rPr>
                <w:rFonts w:ascii="Arial" w:hAnsi="Arial" w:cs="Arial"/>
                <w:sz w:val="18"/>
                <w:szCs w:val="18"/>
              </w:rPr>
              <w:t>e</w:t>
            </w:r>
            <w:r w:rsidRPr="00C10F05">
              <w:rPr>
                <w:rFonts w:ascii="Arial" w:hAnsi="Arial" w:cs="Arial"/>
                <w:spacing w:val="-2"/>
                <w:sz w:val="18"/>
                <w:szCs w:val="18"/>
              </w:rPr>
              <w:t xml:space="preserve"> </w:t>
            </w:r>
            <w:r w:rsidRPr="00C10F05">
              <w:rPr>
                <w:rFonts w:ascii="Arial" w:hAnsi="Arial" w:cs="Arial"/>
                <w:sz w:val="18"/>
                <w:szCs w:val="18"/>
              </w:rPr>
              <w:t>and info</w:t>
            </w:r>
            <w:r w:rsidRPr="00C10F05">
              <w:rPr>
                <w:rFonts w:ascii="Arial" w:hAnsi="Arial" w:cs="Arial"/>
                <w:spacing w:val="-3"/>
                <w:sz w:val="18"/>
                <w:szCs w:val="18"/>
              </w:rPr>
              <w:t>r</w:t>
            </w:r>
            <w:r w:rsidRPr="00C10F05">
              <w:rPr>
                <w:rFonts w:ascii="Arial" w:hAnsi="Arial" w:cs="Arial"/>
                <w:spacing w:val="1"/>
                <w:sz w:val="18"/>
                <w:szCs w:val="18"/>
              </w:rPr>
              <w:t>m</w:t>
            </w:r>
            <w:r w:rsidRPr="00C10F05">
              <w:rPr>
                <w:rFonts w:ascii="Arial" w:hAnsi="Arial" w:cs="Arial"/>
                <w:sz w:val="18"/>
                <w:szCs w:val="18"/>
              </w:rPr>
              <w:t>at</w:t>
            </w:r>
            <w:r w:rsidRPr="00C10F05">
              <w:rPr>
                <w:rFonts w:ascii="Arial" w:hAnsi="Arial" w:cs="Arial"/>
                <w:spacing w:val="-2"/>
                <w:sz w:val="18"/>
                <w:szCs w:val="18"/>
              </w:rPr>
              <w:t>i</w:t>
            </w:r>
            <w:r w:rsidRPr="00C10F05">
              <w:rPr>
                <w:rFonts w:ascii="Arial" w:hAnsi="Arial" w:cs="Arial"/>
                <w:sz w:val="18"/>
                <w:szCs w:val="18"/>
              </w:rPr>
              <w:t xml:space="preserve">on </w:t>
            </w:r>
            <w:r w:rsidRPr="00C10F05" w:rsidR="00FA6529">
              <w:rPr>
                <w:rFonts w:ascii="Arial" w:hAnsi="Arial" w:cs="Arial"/>
                <w:spacing w:val="-2"/>
                <w:sz w:val="18"/>
                <w:szCs w:val="18"/>
              </w:rPr>
              <w:t>e</w:t>
            </w:r>
            <w:r w:rsidRPr="00C10F05" w:rsidR="00FA6529">
              <w:rPr>
                <w:rFonts w:ascii="Arial" w:hAnsi="Arial" w:cs="Arial"/>
                <w:sz w:val="18"/>
                <w:szCs w:val="18"/>
              </w:rPr>
              <w:t>ff</w:t>
            </w:r>
            <w:r w:rsidRPr="00C10F05" w:rsidR="00FA6529">
              <w:rPr>
                <w:rFonts w:ascii="Arial" w:hAnsi="Arial" w:cs="Arial"/>
                <w:spacing w:val="-2"/>
                <w:sz w:val="18"/>
                <w:szCs w:val="18"/>
              </w:rPr>
              <w:t>e</w:t>
            </w:r>
            <w:r w:rsidRPr="00C10F05" w:rsidR="00FA6529">
              <w:rPr>
                <w:rFonts w:ascii="Arial" w:hAnsi="Arial" w:cs="Arial"/>
                <w:spacing w:val="1"/>
                <w:sz w:val="18"/>
                <w:szCs w:val="18"/>
              </w:rPr>
              <w:t>c</w:t>
            </w:r>
            <w:r w:rsidRPr="00C10F05" w:rsidR="00FA6529">
              <w:rPr>
                <w:rFonts w:ascii="Arial" w:hAnsi="Arial" w:cs="Arial"/>
                <w:sz w:val="18"/>
                <w:szCs w:val="18"/>
              </w:rPr>
              <w:t>t</w:t>
            </w:r>
            <w:r w:rsidRPr="00C10F05" w:rsidR="00FA6529">
              <w:rPr>
                <w:rFonts w:ascii="Arial" w:hAnsi="Arial" w:cs="Arial"/>
                <w:spacing w:val="1"/>
                <w:sz w:val="18"/>
                <w:szCs w:val="18"/>
              </w:rPr>
              <w:t>i</w:t>
            </w:r>
            <w:r w:rsidRPr="00C10F05" w:rsidR="00FA6529">
              <w:rPr>
                <w:rFonts w:ascii="Arial" w:hAnsi="Arial" w:cs="Arial"/>
                <w:spacing w:val="-2"/>
                <w:sz w:val="18"/>
                <w:szCs w:val="18"/>
              </w:rPr>
              <w:t>v</w:t>
            </w:r>
            <w:r w:rsidRPr="00C10F05" w:rsidR="00FA6529">
              <w:rPr>
                <w:rFonts w:ascii="Arial" w:hAnsi="Arial" w:cs="Arial"/>
                <w:sz w:val="18"/>
                <w:szCs w:val="18"/>
              </w:rPr>
              <w:t>ely.</w:t>
            </w:r>
          </w:p>
          <w:p w:rsidRPr="00C10F05" w:rsidR="00C10F05" w:rsidP="00C10F05" w:rsidRDefault="00C10F05" w14:paraId="057D8B41" w14:textId="59B106CA">
            <w:pPr>
              <w:pStyle w:val="ListParagraph"/>
              <w:numPr>
                <w:ilvl w:val="0"/>
                <w:numId w:val="36"/>
              </w:numPr>
              <w:ind w:left="308" w:hanging="284"/>
              <w:rPr>
                <w:rFonts w:ascii="Arial" w:hAnsi="Arial" w:cs="Arial"/>
                <w:sz w:val="18"/>
                <w:szCs w:val="18"/>
              </w:rPr>
            </w:pPr>
            <w:r w:rsidRPr="00C10F05">
              <w:rPr>
                <w:rFonts w:ascii="Arial" w:hAnsi="Arial" w:cs="Arial"/>
                <w:sz w:val="18"/>
                <w:szCs w:val="18"/>
              </w:rPr>
              <w:t>Capa</w:t>
            </w:r>
            <w:r w:rsidRPr="00C10F05">
              <w:rPr>
                <w:rFonts w:ascii="Arial" w:hAnsi="Arial" w:cs="Arial"/>
                <w:spacing w:val="-2"/>
                <w:sz w:val="18"/>
                <w:szCs w:val="18"/>
              </w:rPr>
              <w:t>c</w:t>
            </w:r>
            <w:r w:rsidRPr="00C10F05">
              <w:rPr>
                <w:rFonts w:ascii="Arial" w:hAnsi="Arial" w:cs="Arial"/>
                <w:sz w:val="18"/>
                <w:szCs w:val="18"/>
              </w:rPr>
              <w:t>ity</w:t>
            </w:r>
            <w:r w:rsidRPr="00C10F05">
              <w:rPr>
                <w:rFonts w:ascii="Arial" w:hAnsi="Arial" w:cs="Arial"/>
                <w:spacing w:val="-1"/>
                <w:sz w:val="18"/>
                <w:szCs w:val="18"/>
              </w:rPr>
              <w:t xml:space="preserve"> </w:t>
            </w:r>
            <w:r w:rsidRPr="00C10F05">
              <w:rPr>
                <w:rFonts w:ascii="Arial" w:hAnsi="Arial" w:cs="Arial"/>
                <w:sz w:val="18"/>
                <w:szCs w:val="18"/>
              </w:rPr>
              <w:t>to p</w:t>
            </w:r>
            <w:r w:rsidRPr="00C10F05">
              <w:rPr>
                <w:rFonts w:ascii="Arial" w:hAnsi="Arial" w:cs="Arial"/>
                <w:spacing w:val="-3"/>
                <w:sz w:val="18"/>
                <w:szCs w:val="18"/>
              </w:rPr>
              <w:t>r</w:t>
            </w:r>
            <w:r w:rsidRPr="00C10F05">
              <w:rPr>
                <w:rFonts w:ascii="Arial" w:hAnsi="Arial" w:cs="Arial"/>
                <w:sz w:val="18"/>
                <w:szCs w:val="18"/>
              </w:rPr>
              <w:t>iori</w:t>
            </w:r>
            <w:r w:rsidRPr="00C10F05">
              <w:rPr>
                <w:rFonts w:ascii="Arial" w:hAnsi="Arial" w:cs="Arial"/>
                <w:spacing w:val="-2"/>
                <w:sz w:val="18"/>
                <w:szCs w:val="18"/>
              </w:rPr>
              <w:t>t</w:t>
            </w:r>
            <w:r w:rsidRPr="00C10F05">
              <w:rPr>
                <w:rFonts w:ascii="Arial" w:hAnsi="Arial" w:cs="Arial"/>
                <w:sz w:val="18"/>
                <w:szCs w:val="18"/>
              </w:rPr>
              <w:t>i</w:t>
            </w:r>
            <w:r w:rsidRPr="00C10F05">
              <w:rPr>
                <w:rFonts w:ascii="Arial" w:hAnsi="Arial" w:cs="Arial"/>
                <w:spacing w:val="-2"/>
                <w:sz w:val="18"/>
                <w:szCs w:val="18"/>
              </w:rPr>
              <w:t>s</w:t>
            </w:r>
            <w:r w:rsidRPr="00C10F05">
              <w:rPr>
                <w:rFonts w:ascii="Arial" w:hAnsi="Arial" w:cs="Arial"/>
                <w:sz w:val="18"/>
                <w:szCs w:val="18"/>
              </w:rPr>
              <w:t>e o</w:t>
            </w:r>
            <w:r w:rsidRPr="00C10F05">
              <w:rPr>
                <w:rFonts w:ascii="Arial" w:hAnsi="Arial" w:cs="Arial"/>
                <w:spacing w:val="-3"/>
                <w:sz w:val="18"/>
                <w:szCs w:val="18"/>
              </w:rPr>
              <w:t>w</w:t>
            </w:r>
            <w:r w:rsidRPr="00C10F05">
              <w:rPr>
                <w:rFonts w:ascii="Arial" w:hAnsi="Arial" w:cs="Arial"/>
                <w:sz w:val="18"/>
                <w:szCs w:val="18"/>
              </w:rPr>
              <w:t>n</w:t>
            </w:r>
            <w:r w:rsidRPr="00C10F05">
              <w:rPr>
                <w:rFonts w:ascii="Arial" w:hAnsi="Arial" w:cs="Arial"/>
                <w:spacing w:val="3"/>
                <w:sz w:val="18"/>
                <w:szCs w:val="18"/>
              </w:rPr>
              <w:t xml:space="preserve"> </w:t>
            </w:r>
            <w:r w:rsidRPr="00C10F05">
              <w:rPr>
                <w:rFonts w:ascii="Arial" w:hAnsi="Arial" w:cs="Arial"/>
                <w:spacing w:val="-3"/>
                <w:sz w:val="18"/>
                <w:szCs w:val="18"/>
              </w:rPr>
              <w:t>w</w:t>
            </w:r>
            <w:r w:rsidRPr="00C10F05">
              <w:rPr>
                <w:rFonts w:ascii="Arial" w:hAnsi="Arial" w:cs="Arial"/>
                <w:sz w:val="18"/>
                <w:szCs w:val="18"/>
              </w:rPr>
              <w:t>or</w:t>
            </w:r>
            <w:r w:rsidRPr="00C10F05">
              <w:rPr>
                <w:rFonts w:ascii="Arial" w:hAnsi="Arial" w:cs="Arial"/>
                <w:spacing w:val="1"/>
                <w:sz w:val="18"/>
                <w:szCs w:val="18"/>
              </w:rPr>
              <w:t>k</w:t>
            </w:r>
            <w:r w:rsidRPr="00C10F05">
              <w:rPr>
                <w:rFonts w:ascii="Arial" w:hAnsi="Arial" w:cs="Arial"/>
                <w:sz w:val="18"/>
                <w:szCs w:val="18"/>
              </w:rPr>
              <w:t>load</w:t>
            </w:r>
            <w:r w:rsidRPr="00C10F05">
              <w:rPr>
                <w:rFonts w:ascii="Arial" w:hAnsi="Arial" w:cs="Arial"/>
                <w:spacing w:val="-2"/>
                <w:sz w:val="18"/>
                <w:szCs w:val="18"/>
              </w:rPr>
              <w:t xml:space="preserve"> </w:t>
            </w:r>
            <w:r w:rsidRPr="00C10F05">
              <w:rPr>
                <w:rFonts w:ascii="Arial" w:hAnsi="Arial" w:cs="Arial"/>
                <w:sz w:val="18"/>
                <w:szCs w:val="18"/>
              </w:rPr>
              <w:t>and</w:t>
            </w:r>
            <w:r w:rsidRPr="00C10F05">
              <w:rPr>
                <w:rFonts w:ascii="Arial" w:hAnsi="Arial" w:cs="Arial"/>
                <w:spacing w:val="-2"/>
                <w:sz w:val="18"/>
                <w:szCs w:val="18"/>
              </w:rPr>
              <w:t xml:space="preserve"> </w:t>
            </w:r>
            <w:r w:rsidRPr="00C10F05">
              <w:rPr>
                <w:rFonts w:ascii="Arial" w:hAnsi="Arial" w:cs="Arial"/>
                <w:sz w:val="18"/>
                <w:szCs w:val="18"/>
              </w:rPr>
              <w:t>org</w:t>
            </w:r>
            <w:r w:rsidRPr="00C10F05">
              <w:rPr>
                <w:rFonts w:ascii="Arial" w:hAnsi="Arial" w:cs="Arial"/>
                <w:spacing w:val="-2"/>
                <w:sz w:val="18"/>
                <w:szCs w:val="18"/>
              </w:rPr>
              <w:t>a</w:t>
            </w:r>
            <w:r w:rsidRPr="00C10F05">
              <w:rPr>
                <w:rFonts w:ascii="Arial" w:hAnsi="Arial" w:cs="Arial"/>
                <w:sz w:val="18"/>
                <w:szCs w:val="18"/>
              </w:rPr>
              <w:t>ni</w:t>
            </w:r>
            <w:r w:rsidRPr="00C10F05">
              <w:rPr>
                <w:rFonts w:ascii="Arial" w:hAnsi="Arial" w:cs="Arial"/>
                <w:spacing w:val="-2"/>
                <w:sz w:val="18"/>
                <w:szCs w:val="18"/>
              </w:rPr>
              <w:t>s</w:t>
            </w:r>
            <w:r w:rsidRPr="00C10F05">
              <w:rPr>
                <w:rFonts w:ascii="Arial" w:hAnsi="Arial" w:cs="Arial"/>
                <w:sz w:val="18"/>
                <w:szCs w:val="18"/>
              </w:rPr>
              <w:t xml:space="preserve">e </w:t>
            </w:r>
            <w:r w:rsidRPr="00C10F05">
              <w:rPr>
                <w:rFonts w:ascii="Arial" w:hAnsi="Arial" w:cs="Arial"/>
                <w:spacing w:val="-3"/>
                <w:sz w:val="18"/>
                <w:szCs w:val="18"/>
              </w:rPr>
              <w:t>w</w:t>
            </w:r>
            <w:r w:rsidRPr="00C10F05">
              <w:rPr>
                <w:rFonts w:ascii="Arial" w:hAnsi="Arial" w:cs="Arial"/>
                <w:sz w:val="18"/>
                <w:szCs w:val="18"/>
              </w:rPr>
              <w:t xml:space="preserve">ard </w:t>
            </w:r>
            <w:r w:rsidRPr="00C10F05" w:rsidR="00FA6529">
              <w:rPr>
                <w:rFonts w:ascii="Arial" w:hAnsi="Arial" w:cs="Arial"/>
                <w:sz w:val="18"/>
                <w:szCs w:val="18"/>
              </w:rPr>
              <w:t>rounds.</w:t>
            </w:r>
          </w:p>
          <w:p w:rsidRPr="00C10F05" w:rsidR="00C10F05" w:rsidP="00C10F05" w:rsidRDefault="00C10F05" w14:paraId="3C540299" w14:textId="77777777">
            <w:pPr>
              <w:pStyle w:val="ListParagraph"/>
              <w:numPr>
                <w:ilvl w:val="0"/>
                <w:numId w:val="36"/>
              </w:numPr>
              <w:ind w:left="308" w:hanging="284"/>
              <w:rPr>
                <w:rFonts w:ascii="Arial" w:hAnsi="Arial" w:cs="Arial"/>
                <w:sz w:val="18"/>
                <w:szCs w:val="18"/>
              </w:rPr>
            </w:pPr>
            <w:r w:rsidRPr="00C10F05">
              <w:rPr>
                <w:rFonts w:ascii="Arial" w:hAnsi="Arial" w:cs="Arial"/>
                <w:sz w:val="18"/>
                <w:szCs w:val="18"/>
              </w:rPr>
              <w:t>E</w:t>
            </w:r>
            <w:r w:rsidRPr="00C10F05">
              <w:rPr>
                <w:rFonts w:ascii="Arial" w:hAnsi="Arial" w:cs="Arial"/>
                <w:spacing w:val="-2"/>
                <w:sz w:val="18"/>
                <w:szCs w:val="18"/>
              </w:rPr>
              <w:t>v</w:t>
            </w:r>
            <w:r w:rsidRPr="00C10F05">
              <w:rPr>
                <w:rFonts w:ascii="Arial" w:hAnsi="Arial" w:cs="Arial"/>
                <w:sz w:val="18"/>
                <w:szCs w:val="18"/>
              </w:rPr>
              <w:t>iden</w:t>
            </w:r>
            <w:r w:rsidRPr="00C10F05">
              <w:rPr>
                <w:rFonts w:ascii="Arial" w:hAnsi="Arial" w:cs="Arial"/>
                <w:spacing w:val="1"/>
                <w:sz w:val="18"/>
                <w:szCs w:val="18"/>
              </w:rPr>
              <w:t>c</w:t>
            </w:r>
            <w:r w:rsidRPr="00C10F05">
              <w:rPr>
                <w:rFonts w:ascii="Arial" w:hAnsi="Arial" w:cs="Arial"/>
                <w:sz w:val="18"/>
                <w:szCs w:val="18"/>
              </w:rPr>
              <w:t>e</w:t>
            </w:r>
            <w:r w:rsidRPr="00C10F05">
              <w:rPr>
                <w:rFonts w:ascii="Arial" w:hAnsi="Arial" w:cs="Arial"/>
                <w:spacing w:val="-2"/>
                <w:sz w:val="18"/>
                <w:szCs w:val="18"/>
              </w:rPr>
              <w:t xml:space="preserve"> </w:t>
            </w:r>
            <w:r w:rsidRPr="00C10F05">
              <w:rPr>
                <w:rFonts w:ascii="Arial" w:hAnsi="Arial" w:cs="Arial"/>
                <w:sz w:val="18"/>
                <w:szCs w:val="18"/>
              </w:rPr>
              <w:t xml:space="preserve">of </w:t>
            </w:r>
            <w:r w:rsidRPr="00C10F05">
              <w:rPr>
                <w:rFonts w:ascii="Arial" w:hAnsi="Arial" w:cs="Arial"/>
                <w:spacing w:val="-2"/>
                <w:sz w:val="18"/>
                <w:szCs w:val="18"/>
              </w:rPr>
              <w:t>t</w:t>
            </w:r>
            <w:r w:rsidRPr="00C10F05">
              <w:rPr>
                <w:rFonts w:ascii="Arial" w:hAnsi="Arial" w:cs="Arial"/>
                <w:sz w:val="18"/>
                <w:szCs w:val="18"/>
              </w:rPr>
              <w:t>hor</w:t>
            </w:r>
            <w:r w:rsidRPr="00C10F05">
              <w:rPr>
                <w:rFonts w:ascii="Arial" w:hAnsi="Arial" w:cs="Arial"/>
                <w:spacing w:val="-2"/>
                <w:sz w:val="18"/>
                <w:szCs w:val="18"/>
              </w:rPr>
              <w:t>o</w:t>
            </w:r>
            <w:r w:rsidRPr="00C10F05">
              <w:rPr>
                <w:rFonts w:ascii="Arial" w:hAnsi="Arial" w:cs="Arial"/>
                <w:sz w:val="18"/>
                <w:szCs w:val="18"/>
              </w:rPr>
              <w:t>ugh</w:t>
            </w:r>
            <w:r w:rsidRPr="00C10F05">
              <w:rPr>
                <w:rFonts w:ascii="Arial" w:hAnsi="Arial" w:cs="Arial"/>
                <w:spacing w:val="-2"/>
                <w:sz w:val="18"/>
                <w:szCs w:val="18"/>
              </w:rPr>
              <w:t>n</w:t>
            </w:r>
            <w:r w:rsidRPr="00C10F05">
              <w:rPr>
                <w:rFonts w:ascii="Arial" w:hAnsi="Arial" w:cs="Arial"/>
                <w:sz w:val="18"/>
                <w:szCs w:val="18"/>
              </w:rPr>
              <w:t>e</w:t>
            </w:r>
            <w:r w:rsidRPr="00C10F05">
              <w:rPr>
                <w:rFonts w:ascii="Arial" w:hAnsi="Arial" w:cs="Arial"/>
                <w:spacing w:val="-2"/>
                <w:sz w:val="18"/>
                <w:szCs w:val="18"/>
              </w:rPr>
              <w:t>s</w:t>
            </w:r>
            <w:r w:rsidRPr="00C10F05">
              <w:rPr>
                <w:rFonts w:ascii="Arial" w:hAnsi="Arial" w:cs="Arial"/>
                <w:sz w:val="18"/>
                <w:szCs w:val="18"/>
              </w:rPr>
              <w:t>s</w:t>
            </w:r>
            <w:r w:rsidRPr="00C10F05">
              <w:rPr>
                <w:rFonts w:ascii="Arial" w:hAnsi="Arial" w:cs="Arial"/>
                <w:spacing w:val="1"/>
                <w:sz w:val="18"/>
                <w:szCs w:val="18"/>
              </w:rPr>
              <w:t xml:space="preserve"> </w:t>
            </w:r>
            <w:r w:rsidRPr="00C10F05">
              <w:rPr>
                <w:rFonts w:ascii="Arial" w:hAnsi="Arial" w:cs="Arial"/>
                <w:sz w:val="18"/>
                <w:szCs w:val="18"/>
              </w:rPr>
              <w:t>(</w:t>
            </w:r>
            <w:r w:rsidRPr="00C10F05">
              <w:rPr>
                <w:rFonts w:ascii="Arial" w:hAnsi="Arial" w:cs="Arial"/>
                <w:spacing w:val="-2"/>
                <w:sz w:val="18"/>
                <w:szCs w:val="18"/>
              </w:rPr>
              <w:t>i</w:t>
            </w:r>
            <w:r w:rsidRPr="00C10F05">
              <w:rPr>
                <w:rFonts w:ascii="Arial" w:hAnsi="Arial" w:cs="Arial"/>
                <w:sz w:val="18"/>
                <w:szCs w:val="18"/>
              </w:rPr>
              <w:t>s</w:t>
            </w:r>
            <w:r w:rsidRPr="00C10F05">
              <w:rPr>
                <w:rFonts w:ascii="Arial" w:hAnsi="Arial" w:cs="Arial"/>
                <w:spacing w:val="-1"/>
                <w:sz w:val="18"/>
                <w:szCs w:val="18"/>
              </w:rPr>
              <w:t xml:space="preserve"> </w:t>
            </w:r>
            <w:r w:rsidRPr="00C10F05">
              <w:rPr>
                <w:rFonts w:ascii="Arial" w:hAnsi="Arial" w:cs="Arial"/>
                <w:spacing w:val="-3"/>
                <w:sz w:val="18"/>
                <w:szCs w:val="18"/>
              </w:rPr>
              <w:t>w</w:t>
            </w:r>
            <w:r w:rsidRPr="00C10F05">
              <w:rPr>
                <w:rFonts w:ascii="Arial" w:hAnsi="Arial" w:cs="Arial"/>
                <w:sz w:val="18"/>
                <w:szCs w:val="18"/>
              </w:rPr>
              <w:t>ell prepar</w:t>
            </w:r>
            <w:r w:rsidRPr="00C10F05">
              <w:rPr>
                <w:rFonts w:ascii="Arial" w:hAnsi="Arial" w:cs="Arial"/>
                <w:spacing w:val="-2"/>
                <w:sz w:val="18"/>
                <w:szCs w:val="18"/>
              </w:rPr>
              <w:t>e</w:t>
            </w:r>
            <w:r w:rsidRPr="00C10F05">
              <w:rPr>
                <w:rFonts w:ascii="Arial" w:hAnsi="Arial" w:cs="Arial"/>
                <w:sz w:val="18"/>
                <w:szCs w:val="18"/>
              </w:rPr>
              <w:t xml:space="preserve">d, </w:t>
            </w:r>
            <w:r w:rsidRPr="00C10F05">
              <w:rPr>
                <w:rFonts w:ascii="Arial" w:hAnsi="Arial" w:cs="Arial"/>
                <w:spacing w:val="1"/>
                <w:sz w:val="18"/>
                <w:szCs w:val="18"/>
              </w:rPr>
              <w:t>s</w:t>
            </w:r>
            <w:r w:rsidRPr="00C10F05">
              <w:rPr>
                <w:rFonts w:ascii="Arial" w:hAnsi="Arial" w:cs="Arial"/>
                <w:sz w:val="18"/>
                <w:szCs w:val="18"/>
              </w:rPr>
              <w:t>ho</w:t>
            </w:r>
            <w:r w:rsidRPr="00C10F05">
              <w:rPr>
                <w:rFonts w:ascii="Arial" w:hAnsi="Arial" w:cs="Arial"/>
                <w:spacing w:val="-3"/>
                <w:sz w:val="18"/>
                <w:szCs w:val="18"/>
              </w:rPr>
              <w:t>w</w:t>
            </w:r>
            <w:r w:rsidRPr="00C10F05">
              <w:rPr>
                <w:rFonts w:ascii="Arial" w:hAnsi="Arial" w:cs="Arial"/>
                <w:sz w:val="18"/>
                <w:szCs w:val="18"/>
              </w:rPr>
              <w:t>s</w:t>
            </w:r>
            <w:r w:rsidRPr="00C10F05">
              <w:rPr>
                <w:rFonts w:ascii="Arial" w:hAnsi="Arial" w:cs="Arial"/>
                <w:spacing w:val="1"/>
                <w:sz w:val="18"/>
                <w:szCs w:val="18"/>
              </w:rPr>
              <w:t xml:space="preserve"> s</w:t>
            </w:r>
            <w:r w:rsidRPr="00C10F05">
              <w:rPr>
                <w:rFonts w:ascii="Arial" w:hAnsi="Arial" w:cs="Arial"/>
                <w:spacing w:val="-2"/>
                <w:sz w:val="18"/>
                <w:szCs w:val="18"/>
              </w:rPr>
              <w:t>e</w:t>
            </w:r>
            <w:r w:rsidRPr="00C10F05">
              <w:rPr>
                <w:rFonts w:ascii="Arial" w:hAnsi="Arial" w:cs="Arial"/>
                <w:sz w:val="18"/>
                <w:szCs w:val="18"/>
              </w:rPr>
              <w:t>lf-</w:t>
            </w:r>
            <w:r w:rsidRPr="00C10F05">
              <w:rPr>
                <w:rFonts w:ascii="Arial" w:hAnsi="Arial" w:cs="Arial"/>
                <w:spacing w:val="-2"/>
                <w:sz w:val="18"/>
                <w:szCs w:val="18"/>
              </w:rPr>
              <w:t>d</w:t>
            </w:r>
            <w:r w:rsidRPr="00C10F05">
              <w:rPr>
                <w:rFonts w:ascii="Arial" w:hAnsi="Arial" w:cs="Arial"/>
                <w:sz w:val="18"/>
                <w:szCs w:val="18"/>
              </w:rPr>
              <w:t>i</w:t>
            </w:r>
            <w:r w:rsidRPr="00C10F05">
              <w:rPr>
                <w:rFonts w:ascii="Arial" w:hAnsi="Arial" w:cs="Arial"/>
                <w:spacing w:val="-2"/>
                <w:sz w:val="18"/>
                <w:szCs w:val="18"/>
              </w:rPr>
              <w:t>s</w:t>
            </w:r>
            <w:r w:rsidRPr="00C10F05">
              <w:rPr>
                <w:rFonts w:ascii="Arial" w:hAnsi="Arial" w:cs="Arial"/>
                <w:spacing w:val="1"/>
                <w:sz w:val="18"/>
                <w:szCs w:val="18"/>
              </w:rPr>
              <w:t>c</w:t>
            </w:r>
            <w:r w:rsidRPr="00C10F05">
              <w:rPr>
                <w:rFonts w:ascii="Arial" w:hAnsi="Arial" w:cs="Arial"/>
                <w:sz w:val="18"/>
                <w:szCs w:val="18"/>
              </w:rPr>
              <w:t>i</w:t>
            </w:r>
            <w:r w:rsidRPr="00C10F05">
              <w:rPr>
                <w:rFonts w:ascii="Arial" w:hAnsi="Arial" w:cs="Arial"/>
                <w:spacing w:val="-2"/>
                <w:sz w:val="18"/>
                <w:szCs w:val="18"/>
              </w:rPr>
              <w:t>p</w:t>
            </w:r>
            <w:r w:rsidRPr="00C10F05">
              <w:rPr>
                <w:rFonts w:ascii="Arial" w:hAnsi="Arial" w:cs="Arial"/>
                <w:sz w:val="18"/>
                <w:szCs w:val="18"/>
              </w:rPr>
              <w:t>lin</w:t>
            </w:r>
            <w:r w:rsidRPr="00C10F05">
              <w:rPr>
                <w:rFonts w:ascii="Arial" w:hAnsi="Arial" w:cs="Arial"/>
                <w:spacing w:val="-2"/>
                <w:sz w:val="18"/>
                <w:szCs w:val="18"/>
              </w:rPr>
              <w:t>e</w:t>
            </w:r>
            <w:r w:rsidRPr="00C10F05">
              <w:rPr>
                <w:rFonts w:ascii="Arial" w:hAnsi="Arial" w:cs="Arial"/>
                <w:sz w:val="18"/>
                <w:szCs w:val="18"/>
              </w:rPr>
              <w:t>/</w:t>
            </w:r>
            <w:r w:rsidRPr="00C10F05">
              <w:rPr>
                <w:rFonts w:ascii="Arial" w:hAnsi="Arial" w:cs="Arial"/>
                <w:spacing w:val="1"/>
                <w:sz w:val="18"/>
                <w:szCs w:val="18"/>
              </w:rPr>
              <w:t>c</w:t>
            </w:r>
            <w:r w:rsidRPr="00C10F05">
              <w:rPr>
                <w:rFonts w:ascii="Arial" w:hAnsi="Arial" w:cs="Arial"/>
                <w:spacing w:val="-2"/>
                <w:sz w:val="18"/>
                <w:szCs w:val="18"/>
              </w:rPr>
              <w:t>o</w:t>
            </w:r>
            <w:r w:rsidRPr="00C10F05">
              <w:rPr>
                <w:rFonts w:ascii="Arial" w:hAnsi="Arial" w:cs="Arial"/>
                <w:spacing w:val="1"/>
                <w:sz w:val="18"/>
                <w:szCs w:val="18"/>
              </w:rPr>
              <w:t>m</w:t>
            </w:r>
            <w:r w:rsidRPr="00C10F05">
              <w:rPr>
                <w:rFonts w:ascii="Arial" w:hAnsi="Arial" w:cs="Arial"/>
                <w:spacing w:val="-2"/>
                <w:sz w:val="18"/>
                <w:szCs w:val="18"/>
              </w:rPr>
              <w:t>m</w:t>
            </w:r>
            <w:r w:rsidRPr="00C10F05">
              <w:rPr>
                <w:rFonts w:ascii="Arial" w:hAnsi="Arial" w:cs="Arial"/>
                <w:sz w:val="18"/>
                <w:szCs w:val="18"/>
              </w:rPr>
              <w:t>it</w:t>
            </w:r>
            <w:r w:rsidRPr="00C10F05">
              <w:rPr>
                <w:rFonts w:ascii="Arial" w:hAnsi="Arial" w:cs="Arial"/>
                <w:spacing w:val="-1"/>
                <w:sz w:val="18"/>
                <w:szCs w:val="18"/>
              </w:rPr>
              <w:t>m</w:t>
            </w:r>
            <w:r w:rsidRPr="00C10F05">
              <w:rPr>
                <w:rFonts w:ascii="Arial" w:hAnsi="Arial" w:cs="Arial"/>
                <w:sz w:val="18"/>
                <w:szCs w:val="18"/>
              </w:rPr>
              <w:t xml:space="preserve">ent, </w:t>
            </w:r>
            <w:r w:rsidRPr="00C10F05">
              <w:rPr>
                <w:rFonts w:ascii="Arial" w:hAnsi="Arial" w:cs="Arial"/>
                <w:spacing w:val="-2"/>
                <w:sz w:val="18"/>
                <w:szCs w:val="18"/>
              </w:rPr>
              <w:t>i</w:t>
            </w:r>
            <w:r w:rsidRPr="00C10F05">
              <w:rPr>
                <w:rFonts w:ascii="Arial" w:hAnsi="Arial" w:cs="Arial"/>
                <w:sz w:val="18"/>
                <w:szCs w:val="18"/>
              </w:rPr>
              <w:t>s</w:t>
            </w:r>
            <w:r w:rsidRPr="00C10F05">
              <w:rPr>
                <w:rFonts w:ascii="Arial" w:hAnsi="Arial" w:cs="Arial"/>
                <w:spacing w:val="1"/>
                <w:sz w:val="18"/>
                <w:szCs w:val="18"/>
              </w:rPr>
              <w:t xml:space="preserve"> </w:t>
            </w:r>
            <w:r w:rsidRPr="00C10F05">
              <w:rPr>
                <w:rFonts w:ascii="Arial" w:hAnsi="Arial" w:cs="Arial"/>
                <w:spacing w:val="-2"/>
                <w:sz w:val="18"/>
                <w:szCs w:val="18"/>
              </w:rPr>
              <w:t>p</w:t>
            </w:r>
            <w:r w:rsidRPr="00C10F05">
              <w:rPr>
                <w:rFonts w:ascii="Arial" w:hAnsi="Arial" w:cs="Arial"/>
                <w:sz w:val="18"/>
                <w:szCs w:val="18"/>
              </w:rPr>
              <w:t>un</w:t>
            </w:r>
            <w:r w:rsidRPr="00C10F05">
              <w:rPr>
                <w:rFonts w:ascii="Arial" w:hAnsi="Arial" w:cs="Arial"/>
                <w:spacing w:val="-2"/>
                <w:sz w:val="18"/>
                <w:szCs w:val="18"/>
              </w:rPr>
              <w:t>c</w:t>
            </w:r>
            <w:r w:rsidRPr="00C10F05">
              <w:rPr>
                <w:rFonts w:ascii="Arial" w:hAnsi="Arial" w:cs="Arial"/>
                <w:sz w:val="18"/>
                <w:szCs w:val="18"/>
              </w:rPr>
              <w:t>tual</w:t>
            </w:r>
            <w:r w:rsidRPr="00C10F05">
              <w:rPr>
                <w:rFonts w:ascii="Arial" w:hAnsi="Arial" w:cs="Arial"/>
                <w:spacing w:val="-2"/>
                <w:sz w:val="18"/>
                <w:szCs w:val="18"/>
              </w:rPr>
              <w:t xml:space="preserve"> </w:t>
            </w:r>
            <w:r w:rsidRPr="00C10F05">
              <w:rPr>
                <w:rFonts w:ascii="Arial" w:hAnsi="Arial" w:cs="Arial"/>
                <w:sz w:val="18"/>
                <w:szCs w:val="18"/>
              </w:rPr>
              <w:t xml:space="preserve">and </w:t>
            </w:r>
            <w:r w:rsidRPr="00C10F05">
              <w:rPr>
                <w:rFonts w:ascii="Arial" w:hAnsi="Arial" w:cs="Arial"/>
                <w:spacing w:val="1"/>
                <w:sz w:val="18"/>
                <w:szCs w:val="18"/>
              </w:rPr>
              <w:t>m</w:t>
            </w:r>
            <w:r w:rsidRPr="00C10F05">
              <w:rPr>
                <w:rFonts w:ascii="Arial" w:hAnsi="Arial" w:cs="Arial"/>
                <w:sz w:val="18"/>
                <w:szCs w:val="18"/>
              </w:rPr>
              <w:t>ee</w:t>
            </w:r>
            <w:r w:rsidRPr="00C10F05">
              <w:rPr>
                <w:rFonts w:ascii="Arial" w:hAnsi="Arial" w:cs="Arial"/>
                <w:spacing w:val="-2"/>
                <w:sz w:val="18"/>
                <w:szCs w:val="18"/>
              </w:rPr>
              <w:t>t</w:t>
            </w:r>
            <w:r w:rsidRPr="00C10F05">
              <w:rPr>
                <w:rFonts w:ascii="Arial" w:hAnsi="Arial" w:cs="Arial"/>
                <w:sz w:val="18"/>
                <w:szCs w:val="18"/>
              </w:rPr>
              <w:t>s</w:t>
            </w:r>
            <w:r w:rsidRPr="00C10F05">
              <w:rPr>
                <w:rFonts w:ascii="Arial" w:hAnsi="Arial" w:cs="Arial"/>
                <w:spacing w:val="1"/>
                <w:sz w:val="18"/>
                <w:szCs w:val="18"/>
              </w:rPr>
              <w:t xml:space="preserve"> </w:t>
            </w:r>
            <w:r w:rsidRPr="00C10F05">
              <w:rPr>
                <w:rFonts w:ascii="Arial" w:hAnsi="Arial" w:cs="Arial"/>
                <w:sz w:val="18"/>
                <w:szCs w:val="18"/>
              </w:rPr>
              <w:t>d</w:t>
            </w:r>
            <w:r w:rsidRPr="00C10F05">
              <w:rPr>
                <w:rFonts w:ascii="Arial" w:hAnsi="Arial" w:cs="Arial"/>
                <w:spacing w:val="-2"/>
                <w:sz w:val="18"/>
                <w:szCs w:val="18"/>
              </w:rPr>
              <w:t>e</w:t>
            </w:r>
            <w:r w:rsidRPr="00C10F05">
              <w:rPr>
                <w:rFonts w:ascii="Arial" w:hAnsi="Arial" w:cs="Arial"/>
                <w:sz w:val="18"/>
                <w:szCs w:val="18"/>
              </w:rPr>
              <w:t>ad</w:t>
            </w:r>
            <w:r w:rsidRPr="00C10F05">
              <w:rPr>
                <w:rFonts w:ascii="Arial" w:hAnsi="Arial" w:cs="Arial"/>
                <w:spacing w:val="-2"/>
                <w:sz w:val="18"/>
                <w:szCs w:val="18"/>
              </w:rPr>
              <w:t>l</w:t>
            </w:r>
            <w:r w:rsidRPr="00C10F05">
              <w:rPr>
                <w:rFonts w:ascii="Arial" w:hAnsi="Arial" w:cs="Arial"/>
                <w:sz w:val="18"/>
                <w:szCs w:val="18"/>
              </w:rPr>
              <w:t>in</w:t>
            </w:r>
            <w:r w:rsidRPr="00C10F05">
              <w:rPr>
                <w:rFonts w:ascii="Arial" w:hAnsi="Arial" w:cs="Arial"/>
                <w:spacing w:val="-2"/>
                <w:sz w:val="18"/>
                <w:szCs w:val="18"/>
              </w:rPr>
              <w:t>e</w:t>
            </w:r>
            <w:r w:rsidRPr="00C10F05">
              <w:rPr>
                <w:rFonts w:ascii="Arial" w:hAnsi="Arial" w:cs="Arial"/>
                <w:spacing w:val="1"/>
                <w:sz w:val="18"/>
                <w:szCs w:val="18"/>
              </w:rPr>
              <w:t>s</w:t>
            </w:r>
            <w:r w:rsidRPr="00C10F05">
              <w:rPr>
                <w:rFonts w:ascii="Arial" w:hAnsi="Arial" w:cs="Arial"/>
                <w:sz w:val="18"/>
                <w:szCs w:val="18"/>
              </w:rPr>
              <w:t>)</w:t>
            </w:r>
          </w:p>
          <w:p w:rsidR="00C10F05" w:rsidP="00C10F05" w:rsidRDefault="00C10F05" w14:paraId="298E646B" w14:textId="77777777">
            <w:pPr>
              <w:pStyle w:val="TableParagraph"/>
              <w:kinsoku w:val="0"/>
              <w:overflowPunct w:val="0"/>
              <w:spacing w:before="90"/>
              <w:rPr>
                <w:rFonts w:ascii="Arial" w:hAnsi="Arial" w:cs="Arial"/>
                <w:sz w:val="18"/>
                <w:szCs w:val="18"/>
              </w:rPr>
            </w:pPr>
            <w:r>
              <w:rPr>
                <w:rFonts w:ascii="Arial" w:hAnsi="Arial" w:cs="Arial"/>
                <w:b/>
                <w:bCs/>
                <w:sz w:val="18"/>
                <w:szCs w:val="18"/>
              </w:rPr>
              <w:t>Vigilan</w:t>
            </w:r>
            <w:r>
              <w:rPr>
                <w:rFonts w:ascii="Arial" w:hAnsi="Arial" w:cs="Arial"/>
                <w:b/>
                <w:bCs/>
                <w:spacing w:val="-2"/>
                <w:sz w:val="18"/>
                <w:szCs w:val="18"/>
              </w:rPr>
              <w:t>c</w:t>
            </w:r>
            <w:r>
              <w:rPr>
                <w:rFonts w:ascii="Arial" w:hAnsi="Arial" w:cs="Arial"/>
                <w:b/>
                <w:bCs/>
                <w:sz w:val="18"/>
                <w:szCs w:val="18"/>
              </w:rPr>
              <w:t>e and</w:t>
            </w:r>
            <w:r>
              <w:rPr>
                <w:rFonts w:ascii="Arial" w:hAnsi="Arial" w:cs="Arial"/>
                <w:b/>
                <w:bCs/>
                <w:spacing w:val="-2"/>
                <w:sz w:val="18"/>
                <w:szCs w:val="18"/>
              </w:rPr>
              <w:t xml:space="preserve"> </w:t>
            </w:r>
            <w:r>
              <w:rPr>
                <w:rFonts w:ascii="Arial" w:hAnsi="Arial" w:cs="Arial"/>
                <w:b/>
                <w:bCs/>
                <w:sz w:val="18"/>
                <w:szCs w:val="18"/>
              </w:rPr>
              <w:t>Situ</w:t>
            </w:r>
            <w:r>
              <w:rPr>
                <w:rFonts w:ascii="Arial" w:hAnsi="Arial" w:cs="Arial"/>
                <w:b/>
                <w:bCs/>
                <w:spacing w:val="1"/>
                <w:sz w:val="18"/>
                <w:szCs w:val="18"/>
              </w:rPr>
              <w:t>a</w:t>
            </w:r>
            <w:r>
              <w:rPr>
                <w:rFonts w:ascii="Arial" w:hAnsi="Arial" w:cs="Arial"/>
                <w:b/>
                <w:bCs/>
                <w:sz w:val="18"/>
                <w:szCs w:val="18"/>
              </w:rPr>
              <w:t>t</w:t>
            </w:r>
            <w:r>
              <w:rPr>
                <w:rFonts w:ascii="Arial" w:hAnsi="Arial" w:cs="Arial"/>
                <w:b/>
                <w:bCs/>
                <w:spacing w:val="-2"/>
                <w:sz w:val="18"/>
                <w:szCs w:val="18"/>
              </w:rPr>
              <w:t>i</w:t>
            </w:r>
            <w:r>
              <w:rPr>
                <w:rFonts w:ascii="Arial" w:hAnsi="Arial" w:cs="Arial"/>
                <w:b/>
                <w:bCs/>
                <w:sz w:val="18"/>
                <w:szCs w:val="18"/>
              </w:rPr>
              <w:t xml:space="preserve">onal </w:t>
            </w:r>
            <w:r>
              <w:rPr>
                <w:rFonts w:ascii="Arial" w:hAnsi="Arial" w:cs="Arial"/>
                <w:b/>
                <w:bCs/>
                <w:spacing w:val="-6"/>
                <w:sz w:val="18"/>
                <w:szCs w:val="18"/>
              </w:rPr>
              <w:t>A</w:t>
            </w:r>
            <w:r>
              <w:rPr>
                <w:rFonts w:ascii="Arial" w:hAnsi="Arial" w:cs="Arial"/>
                <w:b/>
                <w:bCs/>
                <w:spacing w:val="1"/>
                <w:sz w:val="18"/>
                <w:szCs w:val="18"/>
              </w:rPr>
              <w:t>w</w:t>
            </w:r>
            <w:r>
              <w:rPr>
                <w:rFonts w:ascii="Arial" w:hAnsi="Arial" w:cs="Arial"/>
                <w:b/>
                <w:bCs/>
                <w:sz w:val="18"/>
                <w:szCs w:val="18"/>
              </w:rPr>
              <w:t>areness:</w:t>
            </w:r>
          </w:p>
          <w:p w:rsidR="00C10F05" w:rsidP="00C10F05" w:rsidRDefault="00C10F05" w14:paraId="56AF35A9" w14:textId="77777777">
            <w:pPr>
              <w:pStyle w:val="TableParagraph"/>
              <w:kinsoku w:val="0"/>
              <w:overflowPunct w:val="0"/>
              <w:spacing w:before="6" w:line="110" w:lineRule="exact"/>
              <w:rPr>
                <w:sz w:val="11"/>
                <w:szCs w:val="11"/>
              </w:rPr>
            </w:pPr>
          </w:p>
          <w:p w:rsidR="00C10F05" w:rsidP="00C10F05" w:rsidRDefault="00C10F05" w14:paraId="1AAA779A" w14:textId="4365492C">
            <w:pPr>
              <w:pStyle w:val="ListParagraph"/>
              <w:widowControl w:val="0"/>
              <w:numPr>
                <w:ilvl w:val="0"/>
                <w:numId w:val="35"/>
              </w:numPr>
              <w:tabs>
                <w:tab w:val="left" w:pos="308"/>
              </w:tabs>
              <w:kinsoku w:val="0"/>
              <w:overflowPunct w:val="0"/>
              <w:autoSpaceDE w:val="0"/>
              <w:autoSpaceDN w:val="0"/>
              <w:adjustRightInd w:val="0"/>
              <w:spacing w:line="206" w:lineRule="exact"/>
              <w:ind w:left="308" w:right="474" w:hanging="284"/>
              <w:contextualSpacing w:val="0"/>
              <w:rPr>
                <w:rFonts w:ascii="Arial" w:hAnsi="Arial" w:cs="Arial"/>
                <w:sz w:val="18"/>
                <w:szCs w:val="18"/>
              </w:rPr>
            </w:pPr>
            <w:r>
              <w:rPr>
                <w:rFonts w:ascii="Arial" w:hAnsi="Arial" w:cs="Arial"/>
                <w:sz w:val="18"/>
                <w:szCs w:val="18"/>
              </w:rPr>
              <w:t>Capa</w:t>
            </w:r>
            <w:r>
              <w:rPr>
                <w:rFonts w:ascii="Arial" w:hAnsi="Arial" w:cs="Arial"/>
                <w:spacing w:val="-2"/>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 xml:space="preserve">to </w:t>
            </w:r>
            <w:r>
              <w:rPr>
                <w:rFonts w:ascii="Arial" w:hAnsi="Arial" w:cs="Arial"/>
                <w:spacing w:val="-1"/>
                <w:sz w:val="18"/>
                <w:szCs w:val="18"/>
              </w:rPr>
              <w:t>m</w:t>
            </w:r>
            <w:r>
              <w:rPr>
                <w:rFonts w:ascii="Arial" w:hAnsi="Arial" w:cs="Arial"/>
                <w:sz w:val="18"/>
                <w:szCs w:val="18"/>
              </w:rPr>
              <w:t>on</w:t>
            </w:r>
            <w:r>
              <w:rPr>
                <w:rFonts w:ascii="Arial" w:hAnsi="Arial" w:cs="Arial"/>
                <w:spacing w:val="-2"/>
                <w:sz w:val="18"/>
                <w:szCs w:val="18"/>
              </w:rPr>
              <w:t>i</w:t>
            </w:r>
            <w:r>
              <w:rPr>
                <w:rFonts w:ascii="Arial" w:hAnsi="Arial" w:cs="Arial"/>
                <w:sz w:val="18"/>
                <w:szCs w:val="18"/>
              </w:rPr>
              <w:t xml:space="preserve">tor </w:t>
            </w:r>
            <w:r>
              <w:rPr>
                <w:rFonts w:ascii="Arial" w:hAnsi="Arial" w:cs="Arial"/>
                <w:spacing w:val="-2"/>
                <w:sz w:val="18"/>
                <w:szCs w:val="18"/>
              </w:rPr>
              <w:t>d</w:t>
            </w:r>
            <w:r>
              <w:rPr>
                <w:rFonts w:ascii="Arial" w:hAnsi="Arial" w:cs="Arial"/>
                <w:sz w:val="18"/>
                <w:szCs w:val="18"/>
              </w:rPr>
              <w:t>e</w:t>
            </w:r>
            <w:r>
              <w:rPr>
                <w:rFonts w:ascii="Arial" w:hAnsi="Arial" w:cs="Arial"/>
                <w:spacing w:val="-2"/>
                <w:sz w:val="18"/>
                <w:szCs w:val="18"/>
              </w:rPr>
              <w:t>v</w:t>
            </w:r>
            <w:r>
              <w:rPr>
                <w:rFonts w:ascii="Arial" w:hAnsi="Arial" w:cs="Arial"/>
                <w:sz w:val="18"/>
                <w:szCs w:val="18"/>
              </w:rPr>
              <w:t>elo</w:t>
            </w:r>
            <w:r>
              <w:rPr>
                <w:rFonts w:ascii="Arial" w:hAnsi="Arial" w:cs="Arial"/>
                <w:spacing w:val="-2"/>
                <w:sz w:val="18"/>
                <w:szCs w:val="18"/>
              </w:rPr>
              <w:t>p</w:t>
            </w:r>
            <w:r>
              <w:rPr>
                <w:rFonts w:ascii="Arial" w:hAnsi="Arial" w:cs="Arial"/>
                <w:sz w:val="18"/>
                <w:szCs w:val="18"/>
              </w:rPr>
              <w:t>i</w:t>
            </w:r>
            <w:r>
              <w:rPr>
                <w:rFonts w:ascii="Arial" w:hAnsi="Arial" w:cs="Arial"/>
                <w:spacing w:val="-2"/>
                <w:sz w:val="18"/>
                <w:szCs w:val="18"/>
              </w:rPr>
              <w:t>n</w:t>
            </w:r>
            <w:r>
              <w:rPr>
                <w:rFonts w:ascii="Arial" w:hAnsi="Arial" w:cs="Arial"/>
                <w:sz w:val="18"/>
                <w:szCs w:val="18"/>
              </w:rPr>
              <w:t xml:space="preserve">g </w:t>
            </w:r>
            <w:r>
              <w:rPr>
                <w:rFonts w:ascii="Arial" w:hAnsi="Arial" w:cs="Arial"/>
                <w:spacing w:val="1"/>
                <w:sz w:val="18"/>
                <w:szCs w:val="18"/>
              </w:rPr>
              <w:t>s</w:t>
            </w:r>
            <w:r>
              <w:rPr>
                <w:rFonts w:ascii="Arial" w:hAnsi="Arial" w:cs="Arial"/>
                <w:sz w:val="18"/>
                <w:szCs w:val="18"/>
              </w:rPr>
              <w:t>i</w:t>
            </w:r>
            <w:r>
              <w:rPr>
                <w:rFonts w:ascii="Arial" w:hAnsi="Arial" w:cs="Arial"/>
                <w:spacing w:val="-2"/>
                <w:sz w:val="18"/>
                <w:szCs w:val="18"/>
              </w:rPr>
              <w:t>t</w:t>
            </w:r>
            <w:r>
              <w:rPr>
                <w:rFonts w:ascii="Arial" w:hAnsi="Arial" w:cs="Arial"/>
                <w:sz w:val="18"/>
                <w:szCs w:val="18"/>
              </w:rPr>
              <w:t>ua</w:t>
            </w:r>
            <w:r>
              <w:rPr>
                <w:rFonts w:ascii="Arial" w:hAnsi="Arial" w:cs="Arial"/>
                <w:spacing w:val="-2"/>
                <w:sz w:val="18"/>
                <w:szCs w:val="18"/>
              </w:rPr>
              <w:t>t</w:t>
            </w:r>
            <w:r>
              <w:rPr>
                <w:rFonts w:ascii="Arial" w:hAnsi="Arial" w:cs="Arial"/>
                <w:sz w:val="18"/>
                <w:szCs w:val="18"/>
              </w:rPr>
              <w:t>io</w:t>
            </w:r>
            <w:r>
              <w:rPr>
                <w:rFonts w:ascii="Arial" w:hAnsi="Arial" w:cs="Arial"/>
                <w:spacing w:val="-2"/>
                <w:sz w:val="18"/>
                <w:szCs w:val="18"/>
              </w:rPr>
              <w:t>n</w:t>
            </w:r>
            <w:r>
              <w:rPr>
                <w:rFonts w:ascii="Arial" w:hAnsi="Arial" w:cs="Arial"/>
                <w:sz w:val="18"/>
                <w:szCs w:val="18"/>
              </w:rPr>
              <w:t>s</w:t>
            </w:r>
            <w:r>
              <w:rPr>
                <w:rFonts w:ascii="Arial" w:hAnsi="Arial" w:cs="Arial"/>
                <w:spacing w:val="1"/>
                <w:sz w:val="18"/>
                <w:szCs w:val="18"/>
              </w:rPr>
              <w:t xml:space="preserve"> </w:t>
            </w:r>
            <w:r>
              <w:rPr>
                <w:rFonts w:ascii="Arial" w:hAnsi="Arial" w:cs="Arial"/>
                <w:sz w:val="18"/>
                <w:szCs w:val="18"/>
              </w:rPr>
              <w:t>a</w:t>
            </w:r>
            <w:r>
              <w:rPr>
                <w:rFonts w:ascii="Arial" w:hAnsi="Arial" w:cs="Arial"/>
                <w:spacing w:val="-2"/>
                <w:sz w:val="18"/>
                <w:szCs w:val="18"/>
              </w:rPr>
              <w:t>n</w:t>
            </w:r>
            <w:r>
              <w:rPr>
                <w:rFonts w:ascii="Arial" w:hAnsi="Arial" w:cs="Arial"/>
                <w:sz w:val="18"/>
                <w:szCs w:val="18"/>
              </w:rPr>
              <w:t>d ant</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ip</w:t>
            </w:r>
            <w:r>
              <w:rPr>
                <w:rFonts w:ascii="Arial" w:hAnsi="Arial" w:cs="Arial"/>
                <w:spacing w:val="-2"/>
                <w:sz w:val="18"/>
                <w:szCs w:val="18"/>
              </w:rPr>
              <w:t>a</w:t>
            </w:r>
            <w:r>
              <w:rPr>
                <w:rFonts w:ascii="Arial" w:hAnsi="Arial" w:cs="Arial"/>
                <w:sz w:val="18"/>
                <w:szCs w:val="18"/>
              </w:rPr>
              <w:t xml:space="preserve">te </w:t>
            </w:r>
            <w:r w:rsidR="00FA6529">
              <w:rPr>
                <w:rFonts w:ascii="Arial" w:hAnsi="Arial" w:cs="Arial"/>
                <w:spacing w:val="-2"/>
                <w:sz w:val="18"/>
                <w:szCs w:val="18"/>
              </w:rPr>
              <w:t>i</w:t>
            </w:r>
            <w:r w:rsidR="00FA6529">
              <w:rPr>
                <w:rFonts w:ascii="Arial" w:hAnsi="Arial" w:cs="Arial"/>
                <w:spacing w:val="1"/>
                <w:sz w:val="18"/>
                <w:szCs w:val="18"/>
              </w:rPr>
              <w:t>s</w:t>
            </w:r>
            <w:r w:rsidR="00FA6529">
              <w:rPr>
                <w:rFonts w:ascii="Arial" w:hAnsi="Arial" w:cs="Arial"/>
                <w:spacing w:val="-2"/>
                <w:sz w:val="18"/>
                <w:szCs w:val="18"/>
              </w:rPr>
              <w:t>s</w:t>
            </w:r>
            <w:r w:rsidR="00FA6529">
              <w:rPr>
                <w:rFonts w:ascii="Arial" w:hAnsi="Arial" w:cs="Arial"/>
                <w:sz w:val="18"/>
                <w:szCs w:val="18"/>
              </w:rPr>
              <w:t>ues.</w:t>
            </w:r>
          </w:p>
          <w:p w:rsidR="00C10F05" w:rsidP="00C10F05" w:rsidRDefault="00C10F05" w14:paraId="18BB154E" w14:textId="77777777">
            <w:pPr>
              <w:pStyle w:val="TableParagraph"/>
              <w:kinsoku w:val="0"/>
              <w:overflowPunct w:val="0"/>
              <w:spacing w:before="90"/>
              <w:rPr>
                <w:rFonts w:ascii="Arial" w:hAnsi="Arial" w:cs="Arial"/>
                <w:sz w:val="18"/>
                <w:szCs w:val="18"/>
              </w:rPr>
            </w:pPr>
            <w:r>
              <w:rPr>
                <w:rFonts w:ascii="Arial" w:hAnsi="Arial" w:cs="Arial"/>
                <w:b/>
                <w:bCs/>
                <w:sz w:val="18"/>
                <w:szCs w:val="18"/>
              </w:rPr>
              <w:t>Coping</w:t>
            </w:r>
            <w:r>
              <w:rPr>
                <w:rFonts w:ascii="Arial" w:hAnsi="Arial" w:cs="Arial"/>
                <w:b/>
                <w:bCs/>
                <w:spacing w:val="-2"/>
                <w:sz w:val="18"/>
                <w:szCs w:val="18"/>
              </w:rPr>
              <w:t xml:space="preserve"> </w:t>
            </w:r>
            <w:r>
              <w:rPr>
                <w:rFonts w:ascii="Arial" w:hAnsi="Arial" w:cs="Arial"/>
                <w:b/>
                <w:bCs/>
                <w:spacing w:val="1"/>
                <w:sz w:val="18"/>
                <w:szCs w:val="18"/>
              </w:rPr>
              <w:t>w</w:t>
            </w:r>
            <w:r>
              <w:rPr>
                <w:rFonts w:ascii="Arial" w:hAnsi="Arial" w:cs="Arial"/>
                <w:b/>
                <w:bCs/>
                <w:sz w:val="18"/>
                <w:szCs w:val="18"/>
              </w:rPr>
              <w:t>i</w:t>
            </w:r>
            <w:r>
              <w:rPr>
                <w:rFonts w:ascii="Arial" w:hAnsi="Arial" w:cs="Arial"/>
                <w:b/>
                <w:bCs/>
                <w:spacing w:val="1"/>
                <w:sz w:val="18"/>
                <w:szCs w:val="18"/>
              </w:rPr>
              <w:t>t</w:t>
            </w:r>
            <w:r>
              <w:rPr>
                <w:rFonts w:ascii="Arial" w:hAnsi="Arial" w:cs="Arial"/>
                <w:b/>
                <w:bCs/>
                <w:sz w:val="18"/>
                <w:szCs w:val="18"/>
              </w:rPr>
              <w:t>h Pre</w:t>
            </w:r>
            <w:r>
              <w:rPr>
                <w:rFonts w:ascii="Arial" w:hAnsi="Arial" w:cs="Arial"/>
                <w:b/>
                <w:bCs/>
                <w:spacing w:val="-2"/>
                <w:sz w:val="18"/>
                <w:szCs w:val="18"/>
              </w:rPr>
              <w:t>s</w:t>
            </w:r>
            <w:r>
              <w:rPr>
                <w:rFonts w:ascii="Arial" w:hAnsi="Arial" w:cs="Arial"/>
                <w:b/>
                <w:bCs/>
                <w:sz w:val="18"/>
                <w:szCs w:val="18"/>
              </w:rPr>
              <w:t xml:space="preserve">sure </w:t>
            </w:r>
            <w:r>
              <w:rPr>
                <w:rFonts w:ascii="Arial" w:hAnsi="Arial" w:cs="Arial"/>
                <w:b/>
                <w:bCs/>
                <w:spacing w:val="-2"/>
                <w:sz w:val="18"/>
                <w:szCs w:val="18"/>
              </w:rPr>
              <w:t>a</w:t>
            </w:r>
            <w:r>
              <w:rPr>
                <w:rFonts w:ascii="Arial" w:hAnsi="Arial" w:cs="Arial"/>
                <w:b/>
                <w:bCs/>
                <w:sz w:val="18"/>
                <w:szCs w:val="18"/>
              </w:rPr>
              <w:t xml:space="preserve">nd </w:t>
            </w:r>
            <w:r>
              <w:rPr>
                <w:rFonts w:ascii="Arial" w:hAnsi="Arial" w:cs="Arial"/>
                <w:b/>
                <w:bCs/>
                <w:spacing w:val="-1"/>
                <w:sz w:val="18"/>
                <w:szCs w:val="18"/>
              </w:rPr>
              <w:t>M</w:t>
            </w:r>
            <w:r>
              <w:rPr>
                <w:rFonts w:ascii="Arial" w:hAnsi="Arial" w:cs="Arial"/>
                <w:b/>
                <w:bCs/>
                <w:sz w:val="18"/>
                <w:szCs w:val="18"/>
              </w:rPr>
              <w:t>anaging</w:t>
            </w:r>
            <w:r>
              <w:rPr>
                <w:rFonts w:ascii="Arial" w:hAnsi="Arial" w:cs="Arial"/>
                <w:b/>
                <w:bCs/>
                <w:spacing w:val="-2"/>
                <w:sz w:val="18"/>
                <w:szCs w:val="18"/>
              </w:rPr>
              <w:t xml:space="preserve"> </w:t>
            </w:r>
            <w:r>
              <w:rPr>
                <w:rFonts w:ascii="Arial" w:hAnsi="Arial" w:cs="Arial"/>
                <w:b/>
                <w:bCs/>
                <w:sz w:val="18"/>
                <w:szCs w:val="18"/>
              </w:rPr>
              <w:t>Uncerta</w:t>
            </w:r>
            <w:r>
              <w:rPr>
                <w:rFonts w:ascii="Arial" w:hAnsi="Arial" w:cs="Arial"/>
                <w:b/>
                <w:bCs/>
                <w:spacing w:val="-2"/>
                <w:sz w:val="18"/>
                <w:szCs w:val="18"/>
              </w:rPr>
              <w:t>i</w:t>
            </w:r>
            <w:r>
              <w:rPr>
                <w:rFonts w:ascii="Arial" w:hAnsi="Arial" w:cs="Arial"/>
                <w:b/>
                <w:bCs/>
                <w:sz w:val="18"/>
                <w:szCs w:val="18"/>
              </w:rPr>
              <w:t>n</w:t>
            </w:r>
            <w:r>
              <w:rPr>
                <w:rFonts w:ascii="Arial" w:hAnsi="Arial" w:cs="Arial"/>
                <w:b/>
                <w:bCs/>
                <w:spacing w:val="2"/>
                <w:sz w:val="18"/>
                <w:szCs w:val="18"/>
              </w:rPr>
              <w:t>t</w:t>
            </w:r>
            <w:r>
              <w:rPr>
                <w:rFonts w:ascii="Arial" w:hAnsi="Arial" w:cs="Arial"/>
                <w:b/>
                <w:bCs/>
                <w:spacing w:val="-7"/>
                <w:sz w:val="18"/>
                <w:szCs w:val="18"/>
              </w:rPr>
              <w:t>y</w:t>
            </w:r>
            <w:r>
              <w:rPr>
                <w:rFonts w:ascii="Arial" w:hAnsi="Arial" w:cs="Arial"/>
                <w:b/>
                <w:bCs/>
                <w:sz w:val="18"/>
                <w:szCs w:val="18"/>
              </w:rPr>
              <w:t>:</w:t>
            </w:r>
          </w:p>
          <w:p w:rsidR="00C10F05" w:rsidP="00C10F05" w:rsidRDefault="00C10F05" w14:paraId="5C2D1A51" w14:textId="77777777">
            <w:pPr>
              <w:pStyle w:val="TableParagraph"/>
              <w:kinsoku w:val="0"/>
              <w:overflowPunct w:val="0"/>
              <w:spacing w:line="100" w:lineRule="exact"/>
              <w:rPr>
                <w:sz w:val="10"/>
                <w:szCs w:val="10"/>
              </w:rPr>
            </w:pPr>
          </w:p>
          <w:p w:rsidR="00C10F05" w:rsidP="00C10F05" w:rsidRDefault="00C10F05" w14:paraId="49576C1E" w14:textId="48522FEB">
            <w:pPr>
              <w:pStyle w:val="ListParagraph"/>
              <w:widowControl w:val="0"/>
              <w:numPr>
                <w:ilvl w:val="0"/>
                <w:numId w:val="35"/>
              </w:numPr>
              <w:tabs>
                <w:tab w:val="left" w:pos="308"/>
              </w:tabs>
              <w:kinsoku w:val="0"/>
              <w:overflowPunct w:val="0"/>
              <w:autoSpaceDE w:val="0"/>
              <w:autoSpaceDN w:val="0"/>
              <w:adjustRightInd w:val="0"/>
              <w:spacing w:line="240" w:lineRule="auto"/>
              <w:ind w:left="308" w:hanging="284"/>
              <w:contextualSpacing w:val="0"/>
              <w:rPr>
                <w:rFonts w:ascii="Arial" w:hAnsi="Arial" w:cs="Arial"/>
                <w:sz w:val="18"/>
                <w:szCs w:val="18"/>
              </w:rPr>
            </w:pPr>
            <w:r>
              <w:rPr>
                <w:rFonts w:ascii="Arial" w:hAnsi="Arial" w:cs="Arial"/>
                <w:sz w:val="18"/>
                <w:szCs w:val="18"/>
              </w:rPr>
              <w:t>Capa</w:t>
            </w:r>
            <w:r>
              <w:rPr>
                <w:rFonts w:ascii="Arial" w:hAnsi="Arial" w:cs="Arial"/>
                <w:spacing w:val="-2"/>
                <w:sz w:val="18"/>
                <w:szCs w:val="18"/>
              </w:rPr>
              <w:t>c</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 xml:space="preserve">to </w:t>
            </w:r>
            <w:r>
              <w:rPr>
                <w:rFonts w:ascii="Arial" w:hAnsi="Arial" w:cs="Arial"/>
                <w:spacing w:val="-2"/>
                <w:sz w:val="18"/>
                <w:szCs w:val="18"/>
              </w:rPr>
              <w:t>o</w:t>
            </w:r>
            <w:r>
              <w:rPr>
                <w:rFonts w:ascii="Arial" w:hAnsi="Arial" w:cs="Arial"/>
                <w:sz w:val="18"/>
                <w:szCs w:val="18"/>
              </w:rPr>
              <w:t>pera</w:t>
            </w:r>
            <w:r>
              <w:rPr>
                <w:rFonts w:ascii="Arial" w:hAnsi="Arial" w:cs="Arial"/>
                <w:spacing w:val="-2"/>
                <w:sz w:val="18"/>
                <w:szCs w:val="18"/>
              </w:rPr>
              <w:t>t</w:t>
            </w:r>
            <w:r>
              <w:rPr>
                <w:rFonts w:ascii="Arial" w:hAnsi="Arial" w:cs="Arial"/>
                <w:sz w:val="18"/>
                <w:szCs w:val="18"/>
              </w:rPr>
              <w:t>e u</w:t>
            </w:r>
            <w:r>
              <w:rPr>
                <w:rFonts w:ascii="Arial" w:hAnsi="Arial" w:cs="Arial"/>
                <w:spacing w:val="-2"/>
                <w:sz w:val="18"/>
                <w:szCs w:val="18"/>
              </w:rPr>
              <w:t>n</w:t>
            </w:r>
            <w:r>
              <w:rPr>
                <w:rFonts w:ascii="Arial" w:hAnsi="Arial" w:cs="Arial"/>
                <w:sz w:val="18"/>
                <w:szCs w:val="18"/>
              </w:rPr>
              <w:t xml:space="preserve">der </w:t>
            </w:r>
            <w:r w:rsidR="00FA6529">
              <w:rPr>
                <w:rFonts w:ascii="Arial" w:hAnsi="Arial" w:cs="Arial"/>
                <w:sz w:val="18"/>
                <w:szCs w:val="18"/>
              </w:rPr>
              <w:t>p</w:t>
            </w:r>
            <w:r w:rsidR="00FA6529">
              <w:rPr>
                <w:rFonts w:ascii="Arial" w:hAnsi="Arial" w:cs="Arial"/>
                <w:spacing w:val="-3"/>
                <w:sz w:val="18"/>
                <w:szCs w:val="18"/>
              </w:rPr>
              <w:t>r</w:t>
            </w:r>
            <w:r w:rsidR="00FA6529">
              <w:rPr>
                <w:rFonts w:ascii="Arial" w:hAnsi="Arial" w:cs="Arial"/>
                <w:spacing w:val="-2"/>
                <w:sz w:val="18"/>
                <w:szCs w:val="18"/>
              </w:rPr>
              <w:t>e</w:t>
            </w:r>
            <w:r w:rsidR="00FA6529">
              <w:rPr>
                <w:rFonts w:ascii="Arial" w:hAnsi="Arial" w:cs="Arial"/>
                <w:spacing w:val="1"/>
                <w:sz w:val="18"/>
                <w:szCs w:val="18"/>
              </w:rPr>
              <w:t>ss</w:t>
            </w:r>
            <w:r w:rsidR="00FA6529">
              <w:rPr>
                <w:rFonts w:ascii="Arial" w:hAnsi="Arial" w:cs="Arial"/>
                <w:sz w:val="18"/>
                <w:szCs w:val="18"/>
              </w:rPr>
              <w:t>u</w:t>
            </w:r>
            <w:r w:rsidR="00FA6529">
              <w:rPr>
                <w:rFonts w:ascii="Arial" w:hAnsi="Arial" w:cs="Arial"/>
                <w:spacing w:val="-3"/>
                <w:sz w:val="18"/>
                <w:szCs w:val="18"/>
              </w:rPr>
              <w:t>r</w:t>
            </w:r>
            <w:r w:rsidR="00FA6529">
              <w:rPr>
                <w:rFonts w:ascii="Arial" w:hAnsi="Arial" w:cs="Arial"/>
                <w:sz w:val="18"/>
                <w:szCs w:val="18"/>
              </w:rPr>
              <w:t>e.</w:t>
            </w:r>
          </w:p>
          <w:p w:rsidR="00C10F05" w:rsidP="00C10F05" w:rsidRDefault="00C10F05" w14:paraId="39DB9ACF" w14:textId="77777777">
            <w:pPr>
              <w:pStyle w:val="TableParagraph"/>
              <w:tabs>
                <w:tab w:val="left" w:pos="308"/>
              </w:tabs>
              <w:kinsoku w:val="0"/>
              <w:overflowPunct w:val="0"/>
              <w:spacing w:line="110" w:lineRule="exact"/>
              <w:ind w:left="308" w:hanging="284"/>
              <w:rPr>
                <w:sz w:val="11"/>
                <w:szCs w:val="11"/>
              </w:rPr>
            </w:pPr>
          </w:p>
          <w:p w:rsidR="00C10F05" w:rsidP="00C10F05" w:rsidRDefault="00C10F05" w14:paraId="38CEBDDB" w14:textId="54B9E763">
            <w:pPr>
              <w:pStyle w:val="ListParagraph"/>
              <w:widowControl w:val="0"/>
              <w:numPr>
                <w:ilvl w:val="0"/>
                <w:numId w:val="35"/>
              </w:numPr>
              <w:tabs>
                <w:tab w:val="left" w:pos="308"/>
              </w:tabs>
              <w:kinsoku w:val="0"/>
              <w:overflowPunct w:val="0"/>
              <w:autoSpaceDE w:val="0"/>
              <w:autoSpaceDN w:val="0"/>
              <w:adjustRightInd w:val="0"/>
              <w:spacing w:line="206" w:lineRule="exact"/>
              <w:ind w:left="308" w:right="434"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ini</w:t>
            </w:r>
            <w:r>
              <w:rPr>
                <w:rFonts w:ascii="Arial" w:hAnsi="Arial" w:cs="Arial"/>
                <w:spacing w:val="-2"/>
                <w:sz w:val="18"/>
                <w:szCs w:val="18"/>
              </w:rPr>
              <w:t>t</w:t>
            </w:r>
            <w:r>
              <w:rPr>
                <w:rFonts w:ascii="Arial" w:hAnsi="Arial" w:cs="Arial"/>
                <w:sz w:val="18"/>
                <w:szCs w:val="18"/>
              </w:rPr>
              <w:t>ia</w:t>
            </w:r>
            <w:r>
              <w:rPr>
                <w:rFonts w:ascii="Arial" w:hAnsi="Arial" w:cs="Arial"/>
                <w:spacing w:val="-2"/>
                <w:sz w:val="18"/>
                <w:szCs w:val="18"/>
              </w:rPr>
              <w:t>t</w:t>
            </w:r>
            <w:r>
              <w:rPr>
                <w:rFonts w:ascii="Arial" w:hAnsi="Arial" w:cs="Arial"/>
                <w:sz w:val="18"/>
                <w:szCs w:val="18"/>
              </w:rPr>
              <w:t>i</w:t>
            </w:r>
            <w:r>
              <w:rPr>
                <w:rFonts w:ascii="Arial" w:hAnsi="Arial" w:cs="Arial"/>
                <w:spacing w:val="-2"/>
                <w:sz w:val="18"/>
                <w:szCs w:val="18"/>
              </w:rPr>
              <w:t>v</w:t>
            </w:r>
            <w:r>
              <w:rPr>
                <w:rFonts w:ascii="Arial" w:hAnsi="Arial" w:cs="Arial"/>
                <w:sz w:val="18"/>
                <w:szCs w:val="18"/>
              </w:rPr>
              <w:t xml:space="preserve">e and </w:t>
            </w:r>
            <w:r>
              <w:rPr>
                <w:rFonts w:ascii="Arial" w:hAnsi="Arial" w:cs="Arial"/>
                <w:spacing w:val="-2"/>
                <w:sz w:val="18"/>
                <w:szCs w:val="18"/>
              </w:rPr>
              <w:t>re</w:t>
            </w:r>
            <w:r>
              <w:rPr>
                <w:rFonts w:ascii="Arial" w:hAnsi="Arial" w:cs="Arial"/>
                <w:spacing w:val="1"/>
                <w:sz w:val="18"/>
                <w:szCs w:val="18"/>
              </w:rPr>
              <w:t>s</w:t>
            </w:r>
            <w:r>
              <w:rPr>
                <w:rFonts w:ascii="Arial" w:hAnsi="Arial" w:cs="Arial"/>
                <w:sz w:val="18"/>
                <w:szCs w:val="18"/>
              </w:rPr>
              <w:t>i</w:t>
            </w:r>
            <w:r>
              <w:rPr>
                <w:rFonts w:ascii="Arial" w:hAnsi="Arial" w:cs="Arial"/>
                <w:spacing w:val="-2"/>
                <w:sz w:val="18"/>
                <w:szCs w:val="18"/>
              </w:rPr>
              <w:t>l</w:t>
            </w:r>
            <w:r>
              <w:rPr>
                <w:rFonts w:ascii="Arial" w:hAnsi="Arial" w:cs="Arial"/>
                <w:sz w:val="18"/>
                <w:szCs w:val="18"/>
              </w:rPr>
              <w:t>ie</w:t>
            </w:r>
            <w:r>
              <w:rPr>
                <w:rFonts w:ascii="Arial" w:hAnsi="Arial" w:cs="Arial"/>
                <w:spacing w:val="-2"/>
                <w:sz w:val="18"/>
                <w:szCs w:val="18"/>
              </w:rPr>
              <w:t>n</w:t>
            </w:r>
            <w:r>
              <w:rPr>
                <w:rFonts w:ascii="Arial" w:hAnsi="Arial" w:cs="Arial"/>
                <w:spacing w:val="1"/>
                <w:sz w:val="18"/>
                <w:szCs w:val="18"/>
              </w:rPr>
              <w:t>c</w:t>
            </w:r>
            <w:r>
              <w:rPr>
                <w:rFonts w:ascii="Arial" w:hAnsi="Arial" w:cs="Arial"/>
                <w:sz w:val="18"/>
                <w:szCs w:val="18"/>
              </w:rPr>
              <w:t xml:space="preserve">e </w:t>
            </w:r>
            <w:r>
              <w:rPr>
                <w:rFonts w:ascii="Arial" w:hAnsi="Arial" w:cs="Arial"/>
                <w:spacing w:val="1"/>
                <w:sz w:val="18"/>
                <w:szCs w:val="18"/>
              </w:rPr>
              <w:t>to</w:t>
            </w:r>
            <w:r>
              <w:rPr>
                <w:rFonts w:ascii="Arial" w:hAnsi="Arial" w:cs="Arial"/>
                <w:sz w:val="18"/>
                <w:szCs w:val="18"/>
              </w:rPr>
              <w:t xml:space="preserve"> </w:t>
            </w:r>
            <w:r>
              <w:rPr>
                <w:rFonts w:ascii="Arial" w:hAnsi="Arial" w:cs="Arial"/>
                <w:spacing w:val="-1"/>
                <w:sz w:val="18"/>
                <w:szCs w:val="18"/>
              </w:rPr>
              <w:t>c</w:t>
            </w:r>
            <w:r>
              <w:rPr>
                <w:rFonts w:ascii="Arial" w:hAnsi="Arial" w:cs="Arial"/>
                <w:sz w:val="18"/>
                <w:szCs w:val="18"/>
              </w:rPr>
              <w:t xml:space="preserve">ope </w:t>
            </w:r>
            <w:r>
              <w:rPr>
                <w:rFonts w:ascii="Arial" w:hAnsi="Arial" w:cs="Arial"/>
                <w:spacing w:val="-3"/>
                <w:sz w:val="18"/>
                <w:szCs w:val="18"/>
              </w:rPr>
              <w:t>w</w:t>
            </w:r>
            <w:r>
              <w:rPr>
                <w:rFonts w:ascii="Arial" w:hAnsi="Arial" w:cs="Arial"/>
                <w:sz w:val="18"/>
                <w:szCs w:val="18"/>
              </w:rPr>
              <w:t xml:space="preserve">ith </w:t>
            </w:r>
            <w:r>
              <w:rPr>
                <w:rFonts w:ascii="Arial" w:hAnsi="Arial" w:cs="Arial"/>
                <w:spacing w:val="1"/>
                <w:sz w:val="18"/>
                <w:szCs w:val="18"/>
              </w:rPr>
              <w:t>c</w:t>
            </w:r>
            <w:r>
              <w:rPr>
                <w:rFonts w:ascii="Arial" w:hAnsi="Arial" w:cs="Arial"/>
                <w:sz w:val="18"/>
                <w:szCs w:val="18"/>
              </w:rPr>
              <w:t>han</w:t>
            </w:r>
            <w:r>
              <w:rPr>
                <w:rFonts w:ascii="Arial" w:hAnsi="Arial" w:cs="Arial"/>
                <w:spacing w:val="-2"/>
                <w:sz w:val="18"/>
                <w:szCs w:val="18"/>
              </w:rPr>
              <w:t>g</w:t>
            </w:r>
            <w:r>
              <w:rPr>
                <w:rFonts w:ascii="Arial" w:hAnsi="Arial" w:cs="Arial"/>
                <w:sz w:val="18"/>
                <w:szCs w:val="18"/>
              </w:rPr>
              <w:t>ing</w:t>
            </w:r>
            <w:r>
              <w:rPr>
                <w:rFonts w:ascii="Arial" w:hAnsi="Arial" w:cs="Arial"/>
                <w:spacing w:val="-2"/>
                <w:sz w:val="18"/>
                <w:szCs w:val="18"/>
              </w:rPr>
              <w:t xml:space="preserve"> </w:t>
            </w:r>
            <w:r w:rsidR="00FA6529">
              <w:rPr>
                <w:rFonts w:ascii="Arial" w:hAnsi="Arial" w:cs="Arial"/>
                <w:spacing w:val="1"/>
                <w:sz w:val="18"/>
                <w:szCs w:val="18"/>
              </w:rPr>
              <w:t>c</w:t>
            </w:r>
            <w:r w:rsidR="00FA6529">
              <w:rPr>
                <w:rFonts w:ascii="Arial" w:hAnsi="Arial" w:cs="Arial"/>
                <w:sz w:val="18"/>
                <w:szCs w:val="18"/>
              </w:rPr>
              <w:t>i</w:t>
            </w:r>
            <w:r w:rsidR="00FA6529">
              <w:rPr>
                <w:rFonts w:ascii="Arial" w:hAnsi="Arial" w:cs="Arial"/>
                <w:spacing w:val="-3"/>
                <w:sz w:val="18"/>
                <w:szCs w:val="18"/>
              </w:rPr>
              <w:t>r</w:t>
            </w:r>
            <w:r w:rsidR="00FA6529">
              <w:rPr>
                <w:rFonts w:ascii="Arial" w:hAnsi="Arial" w:cs="Arial"/>
                <w:spacing w:val="1"/>
                <w:sz w:val="18"/>
                <w:szCs w:val="18"/>
              </w:rPr>
              <w:t>c</w:t>
            </w:r>
            <w:r w:rsidR="00FA6529">
              <w:rPr>
                <w:rFonts w:ascii="Arial" w:hAnsi="Arial" w:cs="Arial"/>
                <w:spacing w:val="-2"/>
                <w:sz w:val="18"/>
                <w:szCs w:val="18"/>
              </w:rPr>
              <w:t>u</w:t>
            </w:r>
            <w:r w:rsidR="00FA6529">
              <w:rPr>
                <w:rFonts w:ascii="Arial" w:hAnsi="Arial" w:cs="Arial"/>
                <w:spacing w:val="1"/>
                <w:sz w:val="18"/>
                <w:szCs w:val="18"/>
              </w:rPr>
              <w:t>ms</w:t>
            </w:r>
            <w:r w:rsidR="00FA6529">
              <w:rPr>
                <w:rFonts w:ascii="Arial" w:hAnsi="Arial" w:cs="Arial"/>
                <w:spacing w:val="-2"/>
                <w:sz w:val="18"/>
                <w:szCs w:val="18"/>
              </w:rPr>
              <w:t>t</w:t>
            </w:r>
            <w:r w:rsidR="00FA6529">
              <w:rPr>
                <w:rFonts w:ascii="Arial" w:hAnsi="Arial" w:cs="Arial"/>
                <w:sz w:val="18"/>
                <w:szCs w:val="18"/>
              </w:rPr>
              <w:t>an</w:t>
            </w:r>
            <w:r w:rsidR="00FA6529">
              <w:rPr>
                <w:rFonts w:ascii="Arial" w:hAnsi="Arial" w:cs="Arial"/>
                <w:spacing w:val="-2"/>
                <w:sz w:val="18"/>
                <w:szCs w:val="18"/>
              </w:rPr>
              <w:t>c</w:t>
            </w:r>
            <w:r w:rsidR="00FA6529">
              <w:rPr>
                <w:rFonts w:ascii="Arial" w:hAnsi="Arial" w:cs="Arial"/>
                <w:sz w:val="18"/>
                <w:szCs w:val="18"/>
              </w:rPr>
              <w:t>es.</w:t>
            </w:r>
          </w:p>
          <w:p w:rsidR="00C10F05" w:rsidP="00C10F05" w:rsidRDefault="00C10F05" w14:paraId="6E565F69" w14:textId="77777777">
            <w:pPr>
              <w:pStyle w:val="TableParagraph"/>
              <w:tabs>
                <w:tab w:val="left" w:pos="308"/>
              </w:tabs>
              <w:kinsoku w:val="0"/>
              <w:overflowPunct w:val="0"/>
              <w:spacing w:before="1" w:line="110" w:lineRule="exact"/>
              <w:ind w:left="308" w:hanging="284"/>
              <w:rPr>
                <w:sz w:val="11"/>
                <w:szCs w:val="11"/>
              </w:rPr>
            </w:pPr>
          </w:p>
          <w:p w:rsidRPr="00C10F05" w:rsidR="00C10F05" w:rsidP="00C10F05" w:rsidRDefault="00F22890" w14:paraId="104CD9A7" w14:textId="776DBD6D">
            <w:pPr>
              <w:pStyle w:val="ListParagraph"/>
              <w:widowControl w:val="0"/>
              <w:numPr>
                <w:ilvl w:val="0"/>
                <w:numId w:val="35"/>
              </w:numPr>
              <w:tabs>
                <w:tab w:val="left" w:pos="308"/>
              </w:tabs>
              <w:kinsoku w:val="0"/>
              <w:overflowPunct w:val="0"/>
              <w:autoSpaceDE w:val="0"/>
              <w:autoSpaceDN w:val="0"/>
              <w:adjustRightInd w:val="0"/>
              <w:spacing w:line="206" w:lineRule="exact"/>
              <w:ind w:left="308" w:right="273" w:hanging="284"/>
              <w:contextualSpacing w:val="0"/>
              <w:rPr>
                <w:rFonts w:ascii="Arial" w:hAnsi="Arial" w:cs="Arial"/>
                <w:sz w:val="18"/>
                <w:szCs w:val="18"/>
              </w:rPr>
            </w:pPr>
            <w:r>
              <w:rPr>
                <w:rFonts w:ascii="Arial" w:hAnsi="Arial" w:cs="Arial"/>
                <w:sz w:val="18"/>
                <w:szCs w:val="18"/>
              </w:rPr>
              <w:t>Can</w:t>
            </w:r>
            <w:r w:rsidR="00C10F05">
              <w:rPr>
                <w:rFonts w:ascii="Arial" w:hAnsi="Arial" w:cs="Arial"/>
                <w:sz w:val="18"/>
                <w:szCs w:val="18"/>
              </w:rPr>
              <w:t xml:space="preserve"> d</w:t>
            </w:r>
            <w:r w:rsidR="00C10F05">
              <w:rPr>
                <w:rFonts w:ascii="Arial" w:hAnsi="Arial" w:cs="Arial"/>
                <w:spacing w:val="-2"/>
                <w:sz w:val="18"/>
                <w:szCs w:val="18"/>
              </w:rPr>
              <w:t>e</w:t>
            </w:r>
            <w:r w:rsidR="00C10F05">
              <w:rPr>
                <w:rFonts w:ascii="Arial" w:hAnsi="Arial" w:cs="Arial"/>
                <w:sz w:val="18"/>
                <w:szCs w:val="18"/>
              </w:rPr>
              <w:t>li</w:t>
            </w:r>
            <w:r w:rsidR="00C10F05">
              <w:rPr>
                <w:rFonts w:ascii="Arial" w:hAnsi="Arial" w:cs="Arial"/>
                <w:spacing w:val="-2"/>
                <w:sz w:val="18"/>
                <w:szCs w:val="18"/>
              </w:rPr>
              <w:t>v</w:t>
            </w:r>
            <w:r w:rsidR="00C10F05">
              <w:rPr>
                <w:rFonts w:ascii="Arial" w:hAnsi="Arial" w:cs="Arial"/>
                <w:sz w:val="18"/>
                <w:szCs w:val="18"/>
              </w:rPr>
              <w:t xml:space="preserve">er </w:t>
            </w:r>
            <w:r w:rsidR="00C10F05">
              <w:rPr>
                <w:rFonts w:ascii="Arial" w:hAnsi="Arial" w:cs="Arial"/>
                <w:spacing w:val="-2"/>
                <w:sz w:val="18"/>
                <w:szCs w:val="18"/>
              </w:rPr>
              <w:t>g</w:t>
            </w:r>
            <w:r w:rsidR="00C10F05">
              <w:rPr>
                <w:rFonts w:ascii="Arial" w:hAnsi="Arial" w:cs="Arial"/>
                <w:sz w:val="18"/>
                <w:szCs w:val="18"/>
              </w:rPr>
              <w:t>ood</w:t>
            </w:r>
            <w:r w:rsidR="00C10F05">
              <w:rPr>
                <w:rFonts w:ascii="Arial" w:hAnsi="Arial" w:cs="Arial"/>
                <w:spacing w:val="-2"/>
                <w:sz w:val="18"/>
                <w:szCs w:val="18"/>
              </w:rPr>
              <w:t xml:space="preserve"> </w:t>
            </w:r>
            <w:r w:rsidR="00C10F05">
              <w:rPr>
                <w:rFonts w:ascii="Arial" w:hAnsi="Arial" w:cs="Arial"/>
                <w:spacing w:val="1"/>
                <w:sz w:val="18"/>
                <w:szCs w:val="18"/>
              </w:rPr>
              <w:t>c</w:t>
            </w:r>
            <w:r w:rsidR="00C10F05">
              <w:rPr>
                <w:rFonts w:ascii="Arial" w:hAnsi="Arial" w:cs="Arial"/>
                <w:sz w:val="18"/>
                <w:szCs w:val="18"/>
              </w:rPr>
              <w:t>l</w:t>
            </w:r>
            <w:r w:rsidR="00C10F05">
              <w:rPr>
                <w:rFonts w:ascii="Arial" w:hAnsi="Arial" w:cs="Arial"/>
                <w:spacing w:val="-2"/>
                <w:sz w:val="18"/>
                <w:szCs w:val="18"/>
              </w:rPr>
              <w:t>i</w:t>
            </w:r>
            <w:r w:rsidR="00C10F05">
              <w:rPr>
                <w:rFonts w:ascii="Arial" w:hAnsi="Arial" w:cs="Arial"/>
                <w:sz w:val="18"/>
                <w:szCs w:val="18"/>
              </w:rPr>
              <w:t>n</w:t>
            </w:r>
            <w:r w:rsidR="00C10F05">
              <w:rPr>
                <w:rFonts w:ascii="Arial" w:hAnsi="Arial" w:cs="Arial"/>
                <w:spacing w:val="-2"/>
                <w:sz w:val="18"/>
                <w:szCs w:val="18"/>
              </w:rPr>
              <w:t>i</w:t>
            </w:r>
            <w:r w:rsidR="00C10F05">
              <w:rPr>
                <w:rFonts w:ascii="Arial" w:hAnsi="Arial" w:cs="Arial"/>
                <w:spacing w:val="1"/>
                <w:sz w:val="18"/>
                <w:szCs w:val="18"/>
              </w:rPr>
              <w:t>c</w:t>
            </w:r>
            <w:r w:rsidR="00C10F05">
              <w:rPr>
                <w:rFonts w:ascii="Arial" w:hAnsi="Arial" w:cs="Arial"/>
                <w:sz w:val="18"/>
                <w:szCs w:val="18"/>
              </w:rPr>
              <w:t>al</w:t>
            </w:r>
            <w:r w:rsidR="00C10F05">
              <w:rPr>
                <w:rFonts w:ascii="Arial" w:hAnsi="Arial" w:cs="Arial"/>
                <w:spacing w:val="-2"/>
                <w:sz w:val="18"/>
                <w:szCs w:val="18"/>
              </w:rPr>
              <w:t xml:space="preserve"> </w:t>
            </w:r>
            <w:r w:rsidR="00C10F05">
              <w:rPr>
                <w:rFonts w:ascii="Arial" w:hAnsi="Arial" w:cs="Arial"/>
                <w:spacing w:val="1"/>
                <w:sz w:val="18"/>
                <w:szCs w:val="18"/>
              </w:rPr>
              <w:t>c</w:t>
            </w:r>
            <w:r w:rsidR="00C10F05">
              <w:rPr>
                <w:rFonts w:ascii="Arial" w:hAnsi="Arial" w:cs="Arial"/>
                <w:sz w:val="18"/>
                <w:szCs w:val="18"/>
              </w:rPr>
              <w:t>are</w:t>
            </w:r>
            <w:r w:rsidR="00C10F05">
              <w:rPr>
                <w:rFonts w:ascii="Arial" w:hAnsi="Arial" w:cs="Arial"/>
                <w:spacing w:val="-2"/>
                <w:sz w:val="18"/>
                <w:szCs w:val="18"/>
              </w:rPr>
              <w:t xml:space="preserve"> </w:t>
            </w:r>
            <w:r w:rsidR="00C10F05">
              <w:rPr>
                <w:rFonts w:ascii="Arial" w:hAnsi="Arial" w:cs="Arial"/>
                <w:sz w:val="18"/>
                <w:szCs w:val="18"/>
              </w:rPr>
              <w:t>in t</w:t>
            </w:r>
            <w:r w:rsidR="00C10F05">
              <w:rPr>
                <w:rFonts w:ascii="Arial" w:hAnsi="Arial" w:cs="Arial"/>
                <w:spacing w:val="-2"/>
                <w:sz w:val="18"/>
                <w:szCs w:val="18"/>
              </w:rPr>
              <w:t>h</w:t>
            </w:r>
            <w:r w:rsidR="00C10F05">
              <w:rPr>
                <w:rFonts w:ascii="Arial" w:hAnsi="Arial" w:cs="Arial"/>
                <w:sz w:val="18"/>
                <w:szCs w:val="18"/>
              </w:rPr>
              <w:t>e f</w:t>
            </w:r>
            <w:r w:rsidR="00C10F05">
              <w:rPr>
                <w:rFonts w:ascii="Arial" w:hAnsi="Arial" w:cs="Arial"/>
                <w:spacing w:val="-2"/>
                <w:sz w:val="18"/>
                <w:szCs w:val="18"/>
              </w:rPr>
              <w:t>a</w:t>
            </w:r>
            <w:r w:rsidR="00C10F05">
              <w:rPr>
                <w:rFonts w:ascii="Arial" w:hAnsi="Arial" w:cs="Arial"/>
                <w:spacing w:val="1"/>
                <w:sz w:val="18"/>
                <w:szCs w:val="18"/>
              </w:rPr>
              <w:t>c</w:t>
            </w:r>
            <w:r w:rsidR="00C10F05">
              <w:rPr>
                <w:rFonts w:ascii="Arial" w:hAnsi="Arial" w:cs="Arial"/>
                <w:sz w:val="18"/>
                <w:szCs w:val="18"/>
              </w:rPr>
              <w:t>e</w:t>
            </w:r>
            <w:r w:rsidR="00C10F05">
              <w:rPr>
                <w:rFonts w:ascii="Arial" w:hAnsi="Arial" w:cs="Arial"/>
                <w:spacing w:val="-2"/>
                <w:sz w:val="18"/>
                <w:szCs w:val="18"/>
              </w:rPr>
              <w:t xml:space="preserve"> </w:t>
            </w:r>
            <w:r w:rsidR="00C10F05">
              <w:rPr>
                <w:rFonts w:ascii="Arial" w:hAnsi="Arial" w:cs="Arial"/>
                <w:sz w:val="18"/>
                <w:szCs w:val="18"/>
              </w:rPr>
              <w:t xml:space="preserve">of </w:t>
            </w:r>
            <w:r w:rsidR="00FA6529">
              <w:rPr>
                <w:rFonts w:ascii="Arial" w:hAnsi="Arial" w:cs="Arial"/>
                <w:sz w:val="18"/>
                <w:szCs w:val="18"/>
              </w:rPr>
              <w:t>un</w:t>
            </w:r>
            <w:r w:rsidR="00FA6529">
              <w:rPr>
                <w:rFonts w:ascii="Arial" w:hAnsi="Arial" w:cs="Arial"/>
                <w:spacing w:val="1"/>
                <w:sz w:val="18"/>
                <w:szCs w:val="18"/>
              </w:rPr>
              <w:t>c</w:t>
            </w:r>
            <w:r w:rsidR="00FA6529">
              <w:rPr>
                <w:rFonts w:ascii="Arial" w:hAnsi="Arial" w:cs="Arial"/>
                <w:sz w:val="18"/>
                <w:szCs w:val="18"/>
              </w:rPr>
              <w:t>e</w:t>
            </w:r>
            <w:r w:rsidR="00FA6529">
              <w:rPr>
                <w:rFonts w:ascii="Arial" w:hAnsi="Arial" w:cs="Arial"/>
                <w:spacing w:val="-3"/>
                <w:sz w:val="18"/>
                <w:szCs w:val="18"/>
              </w:rPr>
              <w:t>r</w:t>
            </w:r>
            <w:r w:rsidR="00FA6529">
              <w:rPr>
                <w:rFonts w:ascii="Arial" w:hAnsi="Arial" w:cs="Arial"/>
                <w:sz w:val="18"/>
                <w:szCs w:val="18"/>
              </w:rPr>
              <w:t>tai</w:t>
            </w:r>
            <w:r w:rsidR="00FA6529">
              <w:rPr>
                <w:rFonts w:ascii="Arial" w:hAnsi="Arial" w:cs="Arial"/>
                <w:spacing w:val="-2"/>
                <w:sz w:val="18"/>
                <w:szCs w:val="18"/>
              </w:rPr>
              <w:t>n</w:t>
            </w:r>
            <w:r w:rsidR="00FA6529">
              <w:rPr>
                <w:rFonts w:ascii="Arial" w:hAnsi="Arial" w:cs="Arial"/>
                <w:sz w:val="18"/>
                <w:szCs w:val="18"/>
              </w:rPr>
              <w:t>ty.</w:t>
            </w:r>
          </w:p>
          <w:p w:rsidRPr="00C10F05" w:rsidR="00C10F05" w:rsidP="00C10F05" w:rsidRDefault="00C10F05" w14:paraId="7C74ECF5" w14:textId="4093D715">
            <w:pPr>
              <w:widowControl w:val="0"/>
              <w:tabs>
                <w:tab w:val="left" w:pos="529"/>
              </w:tabs>
              <w:kinsoku w:val="0"/>
              <w:overflowPunct w:val="0"/>
              <w:autoSpaceDE w:val="0"/>
              <w:autoSpaceDN w:val="0"/>
              <w:adjustRightInd w:val="0"/>
              <w:spacing w:line="206" w:lineRule="exact"/>
              <w:ind w:right="273"/>
              <w:rPr>
                <w:rFonts w:ascii="Arial" w:hAnsi="Arial" w:cs="Arial"/>
                <w:sz w:val="18"/>
                <w:szCs w:val="18"/>
              </w:rPr>
            </w:pPr>
            <w:r w:rsidRPr="00C10F05">
              <w:rPr>
                <w:rFonts w:ascii="Arial" w:hAnsi="Arial" w:cs="Arial"/>
                <w:b/>
                <w:bCs/>
                <w:sz w:val="18"/>
                <w:szCs w:val="18"/>
              </w:rPr>
              <w:t>Values:</w:t>
            </w:r>
          </w:p>
          <w:p w:rsidR="00C10F05" w:rsidP="00C10F05" w:rsidRDefault="00C10F05" w14:paraId="2CB37F46" w14:textId="77777777">
            <w:pPr>
              <w:pStyle w:val="TableParagraph"/>
              <w:kinsoku w:val="0"/>
              <w:overflowPunct w:val="0"/>
              <w:spacing w:line="110" w:lineRule="exact"/>
              <w:rPr>
                <w:sz w:val="11"/>
                <w:szCs w:val="11"/>
              </w:rPr>
            </w:pPr>
          </w:p>
          <w:p w:rsidRPr="00051676" w:rsidR="00992AF4" w:rsidP="00051676" w:rsidRDefault="00C10F05" w14:paraId="27F3A69B" w14:textId="43A4A8FE">
            <w:pPr>
              <w:pStyle w:val="ListParagraph"/>
              <w:widowControl w:val="0"/>
              <w:numPr>
                <w:ilvl w:val="0"/>
                <w:numId w:val="35"/>
              </w:numPr>
              <w:tabs>
                <w:tab w:val="left" w:pos="529"/>
              </w:tabs>
              <w:kinsoku w:val="0"/>
              <w:overflowPunct w:val="0"/>
              <w:autoSpaceDE w:val="0"/>
              <w:autoSpaceDN w:val="0"/>
              <w:adjustRightInd w:val="0"/>
              <w:spacing w:line="227" w:lineRule="auto"/>
              <w:ind w:left="308" w:right="234" w:hanging="284"/>
              <w:contextualSpacing w:val="0"/>
              <w:rPr>
                <w:rFonts w:ascii="Arial" w:hAnsi="Arial" w:cs="Arial"/>
                <w:sz w:val="18"/>
                <w:szCs w:val="18"/>
              </w:rPr>
            </w:pPr>
            <w:r>
              <w:rPr>
                <w:rFonts w:ascii="Arial" w:hAnsi="Arial" w:cs="Arial"/>
                <w:sz w:val="18"/>
                <w:szCs w:val="18"/>
              </w:rPr>
              <w:t>Under</w:t>
            </w:r>
            <w:r>
              <w:rPr>
                <w:rFonts w:ascii="Arial" w:hAnsi="Arial" w:cs="Arial"/>
                <w:spacing w:val="1"/>
                <w:sz w:val="18"/>
                <w:szCs w:val="18"/>
              </w:rPr>
              <w:t>s</w:t>
            </w:r>
            <w:r>
              <w:rPr>
                <w:rFonts w:ascii="Arial" w:hAnsi="Arial" w:cs="Arial"/>
                <w:spacing w:val="-2"/>
                <w:sz w:val="18"/>
                <w:szCs w:val="18"/>
              </w:rPr>
              <w:t>t</w:t>
            </w:r>
            <w:r>
              <w:rPr>
                <w:rFonts w:ascii="Arial" w:hAnsi="Arial" w:cs="Arial"/>
                <w:sz w:val="18"/>
                <w:szCs w:val="18"/>
              </w:rPr>
              <w:t>an</w:t>
            </w:r>
            <w:r>
              <w:rPr>
                <w:rFonts w:ascii="Arial" w:hAnsi="Arial" w:cs="Arial"/>
                <w:spacing w:val="-2"/>
                <w:sz w:val="18"/>
                <w:szCs w:val="18"/>
              </w:rPr>
              <w:t>d</w:t>
            </w:r>
            <w:r>
              <w:rPr>
                <w:rFonts w:ascii="Arial" w:hAnsi="Arial" w:cs="Arial"/>
                <w:spacing w:val="1"/>
                <w:sz w:val="18"/>
                <w:szCs w:val="18"/>
              </w:rPr>
              <w:t>s</w:t>
            </w:r>
            <w:r>
              <w:rPr>
                <w:rFonts w:ascii="Arial" w:hAnsi="Arial" w:cs="Arial"/>
                <w:sz w:val="18"/>
                <w:szCs w:val="18"/>
              </w:rPr>
              <w:t xml:space="preserve">, </w:t>
            </w:r>
            <w:r w:rsidR="00FA6529">
              <w:rPr>
                <w:rFonts w:ascii="Arial" w:hAnsi="Arial" w:cs="Arial"/>
                <w:sz w:val="18"/>
                <w:szCs w:val="18"/>
              </w:rPr>
              <w:t>r</w:t>
            </w:r>
            <w:r w:rsidR="00FA6529">
              <w:rPr>
                <w:rFonts w:ascii="Arial" w:hAnsi="Arial" w:cs="Arial"/>
                <w:spacing w:val="-2"/>
                <w:sz w:val="18"/>
                <w:szCs w:val="18"/>
              </w:rPr>
              <w:t>e</w:t>
            </w:r>
            <w:r w:rsidR="00FA6529">
              <w:rPr>
                <w:rFonts w:ascii="Arial" w:hAnsi="Arial" w:cs="Arial"/>
                <w:spacing w:val="1"/>
                <w:sz w:val="18"/>
                <w:szCs w:val="18"/>
              </w:rPr>
              <w:t>s</w:t>
            </w:r>
            <w:r w:rsidR="00FA6529">
              <w:rPr>
                <w:rFonts w:ascii="Arial" w:hAnsi="Arial" w:cs="Arial"/>
                <w:sz w:val="18"/>
                <w:szCs w:val="18"/>
              </w:rPr>
              <w:t>p</w:t>
            </w:r>
            <w:r w:rsidR="00FA6529">
              <w:rPr>
                <w:rFonts w:ascii="Arial" w:hAnsi="Arial" w:cs="Arial"/>
                <w:spacing w:val="-2"/>
                <w:sz w:val="18"/>
                <w:szCs w:val="18"/>
              </w:rPr>
              <w:t>e</w:t>
            </w:r>
            <w:r w:rsidR="00FA6529">
              <w:rPr>
                <w:rFonts w:ascii="Arial" w:hAnsi="Arial" w:cs="Arial"/>
                <w:spacing w:val="1"/>
                <w:sz w:val="18"/>
                <w:szCs w:val="18"/>
              </w:rPr>
              <w:t>c</w:t>
            </w:r>
            <w:r w:rsidR="00FA6529">
              <w:rPr>
                <w:rFonts w:ascii="Arial" w:hAnsi="Arial" w:cs="Arial"/>
                <w:spacing w:val="-2"/>
                <w:sz w:val="18"/>
                <w:szCs w:val="18"/>
              </w:rPr>
              <w:t>t</w:t>
            </w:r>
            <w:r w:rsidR="00FA6529">
              <w:rPr>
                <w:rFonts w:ascii="Arial" w:hAnsi="Arial" w:cs="Arial"/>
                <w:sz w:val="18"/>
                <w:szCs w:val="18"/>
              </w:rPr>
              <w:t>s,</w:t>
            </w:r>
            <w:r>
              <w:rPr>
                <w:rFonts w:ascii="Arial" w:hAnsi="Arial" w:cs="Arial"/>
                <w:spacing w:val="1"/>
                <w:sz w:val="18"/>
                <w:szCs w:val="18"/>
              </w:rPr>
              <w:t xml:space="preserve"> </w:t>
            </w:r>
            <w:r>
              <w:rPr>
                <w:rFonts w:ascii="Arial" w:hAnsi="Arial" w:cs="Arial"/>
                <w:sz w:val="18"/>
                <w:szCs w:val="18"/>
              </w:rPr>
              <w:t>a</w:t>
            </w:r>
            <w:r>
              <w:rPr>
                <w:rFonts w:ascii="Arial" w:hAnsi="Arial" w:cs="Arial"/>
                <w:spacing w:val="-2"/>
                <w:sz w:val="18"/>
                <w:szCs w:val="18"/>
              </w:rPr>
              <w:t>n</w:t>
            </w:r>
            <w:r>
              <w:rPr>
                <w:rFonts w:ascii="Arial" w:hAnsi="Arial" w:cs="Arial"/>
                <w:sz w:val="18"/>
                <w:szCs w:val="18"/>
              </w:rPr>
              <w:t>d d</w:t>
            </w:r>
            <w:r>
              <w:rPr>
                <w:rFonts w:ascii="Arial" w:hAnsi="Arial" w:cs="Arial"/>
                <w:spacing w:val="-2"/>
                <w:sz w:val="18"/>
                <w:szCs w:val="18"/>
              </w:rPr>
              <w:t>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w:t>
            </w:r>
            <w:r>
              <w:rPr>
                <w:rFonts w:ascii="Arial" w:hAnsi="Arial" w:cs="Arial"/>
                <w:spacing w:val="3"/>
                <w:sz w:val="18"/>
                <w:szCs w:val="18"/>
              </w:rPr>
              <w:t>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pacing w:val="-2"/>
                <w:sz w:val="18"/>
                <w:szCs w:val="18"/>
              </w:rPr>
              <w:t>t</w:t>
            </w:r>
            <w:r>
              <w:rPr>
                <w:rFonts w:ascii="Arial" w:hAnsi="Arial" w:cs="Arial"/>
                <w:sz w:val="18"/>
                <w:szCs w:val="18"/>
              </w:rPr>
              <w:t xml:space="preserve">he </w:t>
            </w:r>
            <w:r>
              <w:rPr>
                <w:rFonts w:ascii="Arial" w:hAnsi="Arial" w:cs="Arial"/>
                <w:spacing w:val="-2"/>
                <w:sz w:val="18"/>
                <w:szCs w:val="18"/>
              </w:rPr>
              <w:t>v</w:t>
            </w:r>
            <w:r>
              <w:rPr>
                <w:rFonts w:ascii="Arial" w:hAnsi="Arial" w:cs="Arial"/>
                <w:sz w:val="18"/>
                <w:szCs w:val="18"/>
              </w:rPr>
              <w:t>alues</w:t>
            </w:r>
            <w:r>
              <w:rPr>
                <w:rFonts w:ascii="Arial" w:hAnsi="Arial" w:cs="Arial"/>
                <w:spacing w:val="-1"/>
                <w:sz w:val="18"/>
                <w:szCs w:val="18"/>
              </w:rPr>
              <w:t xml:space="preserve"> </w:t>
            </w:r>
            <w:r>
              <w:rPr>
                <w:rFonts w:ascii="Arial" w:hAnsi="Arial" w:cs="Arial"/>
                <w:sz w:val="18"/>
                <w:szCs w:val="18"/>
              </w:rPr>
              <w:t>of t</w:t>
            </w:r>
            <w:r>
              <w:rPr>
                <w:rFonts w:ascii="Arial" w:hAnsi="Arial" w:cs="Arial"/>
                <w:spacing w:val="-2"/>
                <w:sz w:val="18"/>
                <w:szCs w:val="18"/>
              </w:rPr>
              <w:t>h</w:t>
            </w:r>
            <w:r>
              <w:rPr>
                <w:rFonts w:ascii="Arial" w:hAnsi="Arial" w:cs="Arial"/>
                <w:sz w:val="18"/>
                <w:szCs w:val="18"/>
              </w:rPr>
              <w:t>e NHS (</w:t>
            </w:r>
            <w:r w:rsidR="00F22890">
              <w:rPr>
                <w:rFonts w:ascii="Arial" w:hAnsi="Arial" w:cs="Arial"/>
                <w:sz w:val="18"/>
                <w:szCs w:val="18"/>
              </w:rPr>
              <w:t>e.g.,</w:t>
            </w:r>
            <w:r>
              <w:rPr>
                <w:rFonts w:ascii="Arial" w:hAnsi="Arial" w:cs="Arial"/>
                <w:spacing w:val="-2"/>
                <w:sz w:val="18"/>
                <w:szCs w:val="18"/>
              </w:rPr>
              <w:t xml:space="preserve"> </w:t>
            </w:r>
            <w:r>
              <w:rPr>
                <w:rFonts w:ascii="Arial" w:hAnsi="Arial" w:cs="Arial"/>
                <w:sz w:val="18"/>
                <w:szCs w:val="18"/>
              </w:rPr>
              <w:t>e</w:t>
            </w:r>
            <w:r>
              <w:rPr>
                <w:rFonts w:ascii="Arial" w:hAnsi="Arial" w:cs="Arial"/>
                <w:spacing w:val="-2"/>
                <w:sz w:val="18"/>
                <w:szCs w:val="18"/>
              </w:rPr>
              <w:t>v</w:t>
            </w:r>
            <w:r>
              <w:rPr>
                <w:rFonts w:ascii="Arial" w:hAnsi="Arial" w:cs="Arial"/>
                <w:sz w:val="18"/>
                <w:szCs w:val="18"/>
              </w:rPr>
              <w:t>er</w:t>
            </w:r>
            <w:r>
              <w:rPr>
                <w:rFonts w:ascii="Arial" w:hAnsi="Arial" w:cs="Arial"/>
                <w:spacing w:val="-2"/>
                <w:sz w:val="18"/>
                <w:szCs w:val="18"/>
              </w:rPr>
              <w:t>y</w:t>
            </w:r>
            <w:r>
              <w:rPr>
                <w:rFonts w:ascii="Arial" w:hAnsi="Arial" w:cs="Arial"/>
                <w:sz w:val="18"/>
                <w:szCs w:val="18"/>
              </w:rPr>
              <w:t xml:space="preserve">one </w:t>
            </w:r>
            <w:r>
              <w:rPr>
                <w:rFonts w:ascii="Arial" w:hAnsi="Arial" w:cs="Arial"/>
                <w:spacing w:val="1"/>
                <w:sz w:val="18"/>
                <w:szCs w:val="18"/>
              </w:rPr>
              <w:t>c</w:t>
            </w:r>
            <w:r>
              <w:rPr>
                <w:rFonts w:ascii="Arial" w:hAnsi="Arial" w:cs="Arial"/>
                <w:sz w:val="18"/>
                <w:szCs w:val="18"/>
              </w:rPr>
              <w:t>ou</w:t>
            </w:r>
            <w:r>
              <w:rPr>
                <w:rFonts w:ascii="Arial" w:hAnsi="Arial" w:cs="Arial"/>
                <w:spacing w:val="-2"/>
                <w:sz w:val="18"/>
                <w:szCs w:val="18"/>
              </w:rPr>
              <w:t>n</w:t>
            </w:r>
            <w:r>
              <w:rPr>
                <w:rFonts w:ascii="Arial" w:hAnsi="Arial" w:cs="Arial"/>
                <w:sz w:val="18"/>
                <w:szCs w:val="18"/>
              </w:rPr>
              <w:t>t</w:t>
            </w:r>
            <w:r>
              <w:rPr>
                <w:rFonts w:ascii="Arial" w:hAnsi="Arial" w:cs="Arial"/>
                <w:spacing w:val="1"/>
                <w:sz w:val="18"/>
                <w:szCs w:val="18"/>
              </w:rPr>
              <w:t>s</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i</w:t>
            </w:r>
            <w:r>
              <w:rPr>
                <w:rFonts w:ascii="Arial" w:hAnsi="Arial" w:cs="Arial"/>
                <w:spacing w:val="1"/>
                <w:sz w:val="18"/>
                <w:szCs w:val="18"/>
              </w:rPr>
              <w:t>m</w:t>
            </w:r>
            <w:r>
              <w:rPr>
                <w:rFonts w:ascii="Arial" w:hAnsi="Arial" w:cs="Arial"/>
                <w:sz w:val="18"/>
                <w:szCs w:val="18"/>
              </w:rPr>
              <w:t>p</w:t>
            </w:r>
            <w:r>
              <w:rPr>
                <w:rFonts w:ascii="Arial" w:hAnsi="Arial" w:cs="Arial"/>
                <w:spacing w:val="-3"/>
                <w:sz w:val="18"/>
                <w:szCs w:val="18"/>
              </w:rPr>
              <w:t>r</w:t>
            </w:r>
            <w:r>
              <w:rPr>
                <w:rFonts w:ascii="Arial" w:hAnsi="Arial" w:cs="Arial"/>
                <w:sz w:val="18"/>
                <w:szCs w:val="18"/>
              </w:rPr>
              <w:t>o</w:t>
            </w:r>
            <w:r>
              <w:rPr>
                <w:rFonts w:ascii="Arial" w:hAnsi="Arial" w:cs="Arial"/>
                <w:spacing w:val="-2"/>
                <w:sz w:val="18"/>
                <w:szCs w:val="18"/>
              </w:rPr>
              <w:t>v</w:t>
            </w:r>
            <w:r>
              <w:rPr>
                <w:rFonts w:ascii="Arial" w:hAnsi="Arial" w:cs="Arial"/>
                <w:sz w:val="18"/>
                <w:szCs w:val="18"/>
              </w:rPr>
              <w:t>ing</w:t>
            </w:r>
            <w:r>
              <w:rPr>
                <w:rFonts w:ascii="Arial" w:hAnsi="Arial" w:cs="Arial"/>
                <w:spacing w:val="-2"/>
                <w:sz w:val="18"/>
                <w:szCs w:val="18"/>
              </w:rPr>
              <w:t xml:space="preserve"> </w:t>
            </w:r>
            <w:r>
              <w:rPr>
                <w:rFonts w:ascii="Arial" w:hAnsi="Arial" w:cs="Arial"/>
                <w:sz w:val="18"/>
                <w:szCs w:val="18"/>
              </w:rPr>
              <w:t>li</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s</w:t>
            </w:r>
            <w:r>
              <w:rPr>
                <w:rFonts w:ascii="Arial" w:hAnsi="Arial" w:cs="Arial"/>
                <w:sz w:val="18"/>
                <w:szCs w:val="18"/>
              </w:rPr>
              <w:t>;</w:t>
            </w:r>
            <w:r>
              <w:rPr>
                <w:rFonts w:ascii="Arial" w:hAnsi="Arial" w:cs="Arial"/>
                <w:spacing w:val="-2"/>
                <w:sz w:val="18"/>
                <w:szCs w:val="18"/>
              </w:rPr>
              <w:t xml:space="preserve"> </w:t>
            </w:r>
            <w:r>
              <w:rPr>
                <w:rFonts w:ascii="Arial" w:hAnsi="Arial" w:cs="Arial"/>
                <w:spacing w:val="1"/>
                <w:sz w:val="18"/>
                <w:szCs w:val="18"/>
              </w:rPr>
              <w:t>c</w:t>
            </w:r>
            <w:r>
              <w:rPr>
                <w:rFonts w:ascii="Arial" w:hAnsi="Arial" w:cs="Arial"/>
                <w:spacing w:val="-2"/>
                <w:sz w:val="18"/>
                <w:szCs w:val="18"/>
              </w:rPr>
              <w:t>o</w:t>
            </w:r>
            <w:r>
              <w:rPr>
                <w:rFonts w:ascii="Arial" w:hAnsi="Arial" w:cs="Arial"/>
                <w:spacing w:val="1"/>
                <w:sz w:val="18"/>
                <w:szCs w:val="18"/>
              </w:rPr>
              <w:t>m</w:t>
            </w:r>
            <w:r>
              <w:rPr>
                <w:rFonts w:ascii="Arial" w:hAnsi="Arial" w:cs="Arial"/>
                <w:spacing w:val="-2"/>
                <w:sz w:val="18"/>
                <w:szCs w:val="18"/>
              </w:rPr>
              <w:t>mi</w:t>
            </w:r>
            <w:r>
              <w:rPr>
                <w:rFonts w:ascii="Arial" w:hAnsi="Arial" w:cs="Arial"/>
                <w:sz w:val="18"/>
                <w:szCs w:val="18"/>
              </w:rPr>
              <w:t>t</w:t>
            </w:r>
            <w:r>
              <w:rPr>
                <w:rFonts w:ascii="Arial" w:hAnsi="Arial" w:cs="Arial"/>
                <w:spacing w:val="1"/>
                <w:sz w:val="18"/>
                <w:szCs w:val="18"/>
              </w:rPr>
              <w:t>m</w:t>
            </w:r>
            <w:r>
              <w:rPr>
                <w:rFonts w:ascii="Arial" w:hAnsi="Arial" w:cs="Arial"/>
                <w:sz w:val="18"/>
                <w:szCs w:val="18"/>
              </w:rPr>
              <w:t>ent</w:t>
            </w:r>
            <w:r>
              <w:rPr>
                <w:rFonts w:ascii="Arial" w:hAnsi="Arial" w:cs="Arial"/>
                <w:spacing w:val="-2"/>
                <w:sz w:val="18"/>
                <w:szCs w:val="18"/>
              </w:rPr>
              <w:t xml:space="preserve"> </w:t>
            </w:r>
            <w:r>
              <w:rPr>
                <w:rFonts w:ascii="Arial" w:hAnsi="Arial" w:cs="Arial"/>
                <w:sz w:val="18"/>
                <w:szCs w:val="18"/>
              </w:rPr>
              <w:t xml:space="preserve">to </w:t>
            </w:r>
            <w:r>
              <w:rPr>
                <w:rFonts w:ascii="Arial" w:hAnsi="Arial" w:cs="Arial"/>
                <w:spacing w:val="-2"/>
                <w:sz w:val="18"/>
                <w:szCs w:val="18"/>
              </w:rPr>
              <w:t>q</w:t>
            </w:r>
            <w:r>
              <w:rPr>
                <w:rFonts w:ascii="Arial" w:hAnsi="Arial" w:cs="Arial"/>
                <w:sz w:val="18"/>
                <w:szCs w:val="18"/>
              </w:rPr>
              <w:t>ua</w:t>
            </w:r>
            <w:r>
              <w:rPr>
                <w:rFonts w:ascii="Arial" w:hAnsi="Arial" w:cs="Arial"/>
                <w:spacing w:val="-2"/>
                <w:sz w:val="18"/>
                <w:szCs w:val="18"/>
              </w:rPr>
              <w:t>l</w:t>
            </w:r>
            <w:r>
              <w:rPr>
                <w:rFonts w:ascii="Arial" w:hAnsi="Arial" w:cs="Arial"/>
                <w:sz w:val="18"/>
                <w:szCs w:val="18"/>
              </w:rPr>
              <w:t>ity</w:t>
            </w:r>
            <w:r>
              <w:rPr>
                <w:rFonts w:ascii="Arial" w:hAnsi="Arial" w:cs="Arial"/>
                <w:spacing w:val="-1"/>
                <w:sz w:val="18"/>
                <w:szCs w:val="18"/>
              </w:rPr>
              <w:t xml:space="preserve"> </w:t>
            </w:r>
            <w:r>
              <w:rPr>
                <w:rFonts w:ascii="Arial" w:hAnsi="Arial" w:cs="Arial"/>
                <w:sz w:val="18"/>
                <w:szCs w:val="18"/>
              </w:rPr>
              <w:t xml:space="preserve">of </w:t>
            </w:r>
            <w:r>
              <w:rPr>
                <w:rFonts w:ascii="Arial" w:hAnsi="Arial" w:cs="Arial"/>
                <w:spacing w:val="1"/>
                <w:sz w:val="18"/>
                <w:szCs w:val="18"/>
              </w:rPr>
              <w:t>c</w:t>
            </w:r>
            <w:r>
              <w:rPr>
                <w:rFonts w:ascii="Arial" w:hAnsi="Arial" w:cs="Arial"/>
                <w:sz w:val="18"/>
                <w:szCs w:val="18"/>
              </w:rPr>
              <w:t xml:space="preserve">are; </w:t>
            </w:r>
            <w:r>
              <w:rPr>
                <w:rFonts w:ascii="Arial" w:hAnsi="Arial" w:cs="Arial"/>
                <w:spacing w:val="-3"/>
                <w:sz w:val="18"/>
                <w:szCs w:val="18"/>
              </w:rPr>
              <w:t>r</w:t>
            </w:r>
            <w:r>
              <w:rPr>
                <w:rFonts w:ascii="Arial" w:hAnsi="Arial" w:cs="Arial"/>
                <w:sz w:val="18"/>
                <w:szCs w:val="18"/>
              </w:rPr>
              <w:t>e</w:t>
            </w:r>
            <w:r>
              <w:rPr>
                <w:rFonts w:ascii="Arial" w:hAnsi="Arial" w:cs="Arial"/>
                <w:spacing w:val="-2"/>
                <w:sz w:val="18"/>
                <w:szCs w:val="18"/>
              </w:rPr>
              <w:t>s</w:t>
            </w:r>
            <w:r>
              <w:rPr>
                <w:rFonts w:ascii="Arial" w:hAnsi="Arial" w:cs="Arial"/>
                <w:sz w:val="18"/>
                <w:szCs w:val="18"/>
              </w:rPr>
              <w:t>pe</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d</w:t>
            </w:r>
            <w:r>
              <w:rPr>
                <w:rFonts w:ascii="Arial" w:hAnsi="Arial" w:cs="Arial"/>
                <w:spacing w:val="-2"/>
                <w:sz w:val="18"/>
                <w:szCs w:val="18"/>
              </w:rPr>
              <w:t>i</w:t>
            </w:r>
            <w:r>
              <w:rPr>
                <w:rFonts w:ascii="Arial" w:hAnsi="Arial" w:cs="Arial"/>
                <w:sz w:val="18"/>
                <w:szCs w:val="18"/>
              </w:rPr>
              <w:t>gnit</w:t>
            </w:r>
            <w:r>
              <w:rPr>
                <w:rFonts w:ascii="Arial" w:hAnsi="Arial" w:cs="Arial"/>
                <w:spacing w:val="-1"/>
                <w:sz w:val="18"/>
                <w:szCs w:val="18"/>
              </w:rPr>
              <w:t>y</w:t>
            </w:r>
            <w:r>
              <w:rPr>
                <w:rFonts w:ascii="Arial" w:hAnsi="Arial" w:cs="Arial"/>
                <w:sz w:val="18"/>
                <w:szCs w:val="18"/>
              </w:rPr>
              <w:t xml:space="preserve">; </w:t>
            </w:r>
            <w:r>
              <w:rPr>
                <w:rFonts w:ascii="Arial" w:hAnsi="Arial" w:cs="Arial"/>
                <w:spacing w:val="-3"/>
                <w:sz w:val="18"/>
                <w:szCs w:val="18"/>
              </w:rPr>
              <w:t>w</w:t>
            </w:r>
            <w:r>
              <w:rPr>
                <w:rFonts w:ascii="Arial" w:hAnsi="Arial" w:cs="Arial"/>
                <w:sz w:val="18"/>
                <w:szCs w:val="18"/>
              </w:rPr>
              <w:t>or</w:t>
            </w:r>
            <w:r>
              <w:rPr>
                <w:rFonts w:ascii="Arial" w:hAnsi="Arial" w:cs="Arial"/>
                <w:spacing w:val="-2"/>
                <w:sz w:val="18"/>
                <w:szCs w:val="18"/>
              </w:rPr>
              <w:t>k</w:t>
            </w:r>
            <w:r>
              <w:rPr>
                <w:rFonts w:ascii="Arial" w:hAnsi="Arial" w:cs="Arial"/>
                <w:sz w:val="18"/>
                <w:szCs w:val="18"/>
              </w:rPr>
              <w:t xml:space="preserve">ing </w:t>
            </w:r>
            <w:r>
              <w:rPr>
                <w:rFonts w:ascii="Arial" w:hAnsi="Arial" w:cs="Arial"/>
                <w:spacing w:val="-2"/>
                <w:sz w:val="18"/>
                <w:szCs w:val="18"/>
              </w:rPr>
              <w:t>t</w:t>
            </w:r>
            <w:r>
              <w:rPr>
                <w:rFonts w:ascii="Arial" w:hAnsi="Arial" w:cs="Arial"/>
                <w:sz w:val="18"/>
                <w:szCs w:val="18"/>
              </w:rPr>
              <w:t>oge</w:t>
            </w:r>
            <w:r>
              <w:rPr>
                <w:rFonts w:ascii="Arial" w:hAnsi="Arial" w:cs="Arial"/>
                <w:spacing w:val="-2"/>
                <w:sz w:val="18"/>
                <w:szCs w:val="18"/>
              </w:rPr>
              <w:t>t</w:t>
            </w:r>
            <w:r>
              <w:rPr>
                <w:rFonts w:ascii="Arial" w:hAnsi="Arial" w:cs="Arial"/>
                <w:sz w:val="18"/>
                <w:szCs w:val="18"/>
              </w:rPr>
              <w:t xml:space="preserve">her for </w:t>
            </w:r>
            <w:r w:rsidRPr="00C10F05">
              <w:rPr>
                <w:rFonts w:ascii="Arial" w:hAnsi="Arial" w:cs="Arial"/>
                <w:sz w:val="18"/>
                <w:szCs w:val="18"/>
              </w:rPr>
              <w:t>pat</w:t>
            </w:r>
            <w:r w:rsidRPr="00C10F05">
              <w:rPr>
                <w:rFonts w:ascii="Arial" w:hAnsi="Arial" w:cs="Arial"/>
                <w:spacing w:val="1"/>
                <w:sz w:val="18"/>
                <w:szCs w:val="18"/>
              </w:rPr>
              <w:t>i</w:t>
            </w:r>
            <w:r w:rsidRPr="00C10F05">
              <w:rPr>
                <w:rFonts w:ascii="Arial" w:hAnsi="Arial" w:cs="Arial"/>
                <w:spacing w:val="-2"/>
                <w:sz w:val="18"/>
                <w:szCs w:val="18"/>
              </w:rPr>
              <w:t>e</w:t>
            </w:r>
            <w:r w:rsidRPr="00C10F05">
              <w:rPr>
                <w:rFonts w:ascii="Arial" w:hAnsi="Arial" w:cs="Arial"/>
                <w:sz w:val="18"/>
                <w:szCs w:val="18"/>
              </w:rPr>
              <w:t>nt</w:t>
            </w:r>
            <w:r w:rsidRPr="00C10F05">
              <w:rPr>
                <w:rFonts w:ascii="Arial" w:hAnsi="Arial" w:cs="Arial"/>
                <w:spacing w:val="1"/>
                <w:sz w:val="18"/>
                <w:szCs w:val="18"/>
              </w:rPr>
              <w:t>s</w:t>
            </w:r>
            <w:r w:rsidRPr="00C10F05">
              <w:rPr>
                <w:rFonts w:ascii="Arial" w:hAnsi="Arial" w:cs="Arial"/>
                <w:sz w:val="18"/>
                <w:szCs w:val="18"/>
              </w:rPr>
              <w:t>;</w:t>
            </w:r>
            <w:r w:rsidRPr="00C10F05">
              <w:rPr>
                <w:rFonts w:ascii="Arial" w:hAnsi="Arial" w:cs="Arial"/>
                <w:spacing w:val="-2"/>
                <w:sz w:val="18"/>
                <w:szCs w:val="18"/>
              </w:rPr>
              <w:t xml:space="preserve"> </w:t>
            </w:r>
            <w:r w:rsidRPr="00C10F05">
              <w:rPr>
                <w:rFonts w:ascii="Arial" w:hAnsi="Arial" w:cs="Arial"/>
                <w:spacing w:val="1"/>
                <w:sz w:val="18"/>
                <w:szCs w:val="18"/>
              </w:rPr>
              <w:t>c</w:t>
            </w:r>
            <w:r w:rsidRPr="00C10F05">
              <w:rPr>
                <w:rFonts w:ascii="Arial" w:hAnsi="Arial" w:cs="Arial"/>
                <w:spacing w:val="-2"/>
                <w:sz w:val="18"/>
                <w:szCs w:val="18"/>
              </w:rPr>
              <w:t>o</w:t>
            </w:r>
            <w:r w:rsidRPr="00C10F05">
              <w:rPr>
                <w:rFonts w:ascii="Arial" w:hAnsi="Arial" w:cs="Arial"/>
                <w:spacing w:val="1"/>
                <w:sz w:val="18"/>
                <w:szCs w:val="18"/>
              </w:rPr>
              <w:t>m</w:t>
            </w:r>
            <w:r w:rsidRPr="00C10F05">
              <w:rPr>
                <w:rFonts w:ascii="Arial" w:hAnsi="Arial" w:cs="Arial"/>
                <w:sz w:val="18"/>
                <w:szCs w:val="18"/>
              </w:rPr>
              <w:t>p</w:t>
            </w:r>
            <w:r w:rsidRPr="00C10F05">
              <w:rPr>
                <w:rFonts w:ascii="Arial" w:hAnsi="Arial" w:cs="Arial"/>
                <w:spacing w:val="-2"/>
                <w:sz w:val="18"/>
                <w:szCs w:val="18"/>
              </w:rPr>
              <w:t>a</w:t>
            </w:r>
            <w:r w:rsidRPr="00C10F05">
              <w:rPr>
                <w:rFonts w:ascii="Arial" w:hAnsi="Arial" w:cs="Arial"/>
                <w:spacing w:val="1"/>
                <w:sz w:val="18"/>
                <w:szCs w:val="18"/>
              </w:rPr>
              <w:t>s</w:t>
            </w:r>
            <w:r w:rsidRPr="00C10F05">
              <w:rPr>
                <w:rFonts w:ascii="Arial" w:hAnsi="Arial" w:cs="Arial"/>
                <w:spacing w:val="-2"/>
                <w:sz w:val="18"/>
                <w:szCs w:val="18"/>
              </w:rPr>
              <w:t>s</w:t>
            </w:r>
            <w:r w:rsidRPr="00C10F05">
              <w:rPr>
                <w:rFonts w:ascii="Arial" w:hAnsi="Arial" w:cs="Arial"/>
                <w:sz w:val="18"/>
                <w:szCs w:val="18"/>
              </w:rPr>
              <w:t>ion)</w:t>
            </w:r>
          </w:p>
          <w:p w:rsidRPr="00C10F05" w:rsidR="00992AF4" w:rsidP="00444F10" w:rsidRDefault="00992AF4" w14:paraId="00819C30" w14:textId="139A77D3">
            <w:pPr>
              <w:pStyle w:val="ListParagraph"/>
              <w:widowControl w:val="0"/>
              <w:tabs>
                <w:tab w:val="left" w:pos="529"/>
              </w:tabs>
              <w:kinsoku w:val="0"/>
              <w:overflowPunct w:val="0"/>
              <w:autoSpaceDE w:val="0"/>
              <w:autoSpaceDN w:val="0"/>
              <w:adjustRightInd w:val="0"/>
              <w:spacing w:line="227" w:lineRule="auto"/>
              <w:ind w:left="308" w:right="234"/>
              <w:contextualSpacing w:val="0"/>
              <w:rPr>
                <w:rFonts w:ascii="Arial" w:hAnsi="Arial" w:cs="Arial"/>
                <w:sz w:val="18"/>
                <w:szCs w:val="18"/>
              </w:rPr>
            </w:pPr>
          </w:p>
        </w:tc>
        <w:tc>
          <w:tcPr>
            <w:tcW w:w="4439" w:type="dxa"/>
            <w:gridSpan w:val="2"/>
          </w:tcPr>
          <w:p w:rsidRPr="00EC70A1" w:rsidR="00992AF4" w:rsidP="00C10F05" w:rsidRDefault="00992AF4" w14:paraId="6FDA8631" w14:textId="77777777">
            <w:pPr>
              <w:pStyle w:val="TableParagraph"/>
              <w:kinsoku w:val="0"/>
              <w:overflowPunct w:val="0"/>
              <w:spacing w:before="90"/>
              <w:rPr>
                <w:rFonts w:ascii="Arial" w:hAnsi="Arial" w:cs="Arial"/>
                <w:b/>
                <w:bCs/>
                <w:color w:val="0673A5" w:themeColor="text2" w:themeShade="BF"/>
                <w:spacing w:val="1"/>
                <w:sz w:val="20"/>
                <w:szCs w:val="20"/>
              </w:rPr>
            </w:pPr>
            <w:r w:rsidRPr="00EC70A1">
              <w:rPr>
                <w:rFonts w:ascii="Arial" w:hAnsi="Arial" w:cs="Arial"/>
                <w:b/>
                <w:bCs/>
                <w:color w:val="0673A5" w:themeColor="text2" w:themeShade="BF"/>
                <w:spacing w:val="1"/>
                <w:sz w:val="20"/>
                <w:szCs w:val="20"/>
              </w:rPr>
              <w:lastRenderedPageBreak/>
              <w:t>Personal Skills – Desirable Criteria</w:t>
            </w:r>
          </w:p>
          <w:p w:rsidRPr="00992AF4" w:rsidR="00C10F05" w:rsidP="00C10F05" w:rsidRDefault="00C10F05" w14:paraId="458FECB6" w14:textId="069727B2">
            <w:pPr>
              <w:pStyle w:val="TableParagraph"/>
              <w:kinsoku w:val="0"/>
              <w:overflowPunct w:val="0"/>
              <w:spacing w:before="90"/>
              <w:rPr>
                <w:rFonts w:ascii="Arial" w:hAnsi="Arial" w:cs="Arial"/>
                <w:sz w:val="20"/>
                <w:szCs w:val="20"/>
              </w:rPr>
            </w:pPr>
            <w:r w:rsidRPr="00992AF4">
              <w:rPr>
                <w:rFonts w:ascii="Arial" w:hAnsi="Arial" w:cs="Arial"/>
                <w:b/>
                <w:bCs/>
                <w:spacing w:val="1"/>
                <w:sz w:val="20"/>
                <w:szCs w:val="20"/>
              </w:rPr>
              <w:t>M</w:t>
            </w:r>
            <w:r w:rsidRPr="00992AF4">
              <w:rPr>
                <w:rFonts w:ascii="Arial" w:hAnsi="Arial" w:cs="Arial"/>
                <w:b/>
                <w:bCs/>
                <w:sz w:val="20"/>
                <w:szCs w:val="20"/>
              </w:rPr>
              <w:t>ana</w:t>
            </w:r>
            <w:r w:rsidRPr="00992AF4">
              <w:rPr>
                <w:rFonts w:ascii="Arial" w:hAnsi="Arial" w:cs="Arial"/>
                <w:b/>
                <w:bCs/>
                <w:spacing w:val="-2"/>
                <w:sz w:val="20"/>
                <w:szCs w:val="20"/>
              </w:rPr>
              <w:t>g</w:t>
            </w:r>
            <w:r w:rsidRPr="00992AF4">
              <w:rPr>
                <w:rFonts w:ascii="Arial" w:hAnsi="Arial" w:cs="Arial"/>
                <w:b/>
                <w:bCs/>
                <w:sz w:val="20"/>
                <w:szCs w:val="20"/>
              </w:rPr>
              <w:t>em</w:t>
            </w:r>
            <w:r w:rsidRPr="00992AF4">
              <w:rPr>
                <w:rFonts w:ascii="Arial" w:hAnsi="Arial" w:cs="Arial"/>
                <w:b/>
                <w:bCs/>
                <w:spacing w:val="-2"/>
                <w:sz w:val="20"/>
                <w:szCs w:val="20"/>
              </w:rPr>
              <w:t>e</w:t>
            </w:r>
            <w:r w:rsidRPr="00992AF4">
              <w:rPr>
                <w:rFonts w:ascii="Arial" w:hAnsi="Arial" w:cs="Arial"/>
                <w:b/>
                <w:bCs/>
                <w:sz w:val="20"/>
                <w:szCs w:val="20"/>
              </w:rPr>
              <w:t>nt and</w:t>
            </w:r>
            <w:r w:rsidRPr="00992AF4">
              <w:rPr>
                <w:rFonts w:ascii="Arial" w:hAnsi="Arial" w:cs="Arial"/>
                <w:b/>
                <w:bCs/>
                <w:spacing w:val="-2"/>
                <w:sz w:val="20"/>
                <w:szCs w:val="20"/>
              </w:rPr>
              <w:t xml:space="preserve"> </w:t>
            </w:r>
            <w:r w:rsidRPr="00992AF4">
              <w:rPr>
                <w:rFonts w:ascii="Arial" w:hAnsi="Arial" w:cs="Arial"/>
                <w:b/>
                <w:bCs/>
                <w:sz w:val="20"/>
                <w:szCs w:val="20"/>
              </w:rPr>
              <w:t>Lea</w:t>
            </w:r>
            <w:r w:rsidRPr="00992AF4">
              <w:rPr>
                <w:rFonts w:ascii="Arial" w:hAnsi="Arial" w:cs="Arial"/>
                <w:b/>
                <w:bCs/>
                <w:spacing w:val="-2"/>
                <w:sz w:val="20"/>
                <w:szCs w:val="20"/>
              </w:rPr>
              <w:t>d</w:t>
            </w:r>
            <w:r w:rsidRPr="00992AF4">
              <w:rPr>
                <w:rFonts w:ascii="Arial" w:hAnsi="Arial" w:cs="Arial"/>
                <w:b/>
                <w:bCs/>
                <w:sz w:val="20"/>
                <w:szCs w:val="20"/>
              </w:rPr>
              <w:t>ersh</w:t>
            </w:r>
            <w:r w:rsidRPr="00992AF4">
              <w:rPr>
                <w:rFonts w:ascii="Arial" w:hAnsi="Arial" w:cs="Arial"/>
                <w:b/>
                <w:bCs/>
                <w:spacing w:val="-2"/>
                <w:sz w:val="20"/>
                <w:szCs w:val="20"/>
              </w:rPr>
              <w:t>i</w:t>
            </w:r>
            <w:r w:rsidRPr="00992AF4">
              <w:rPr>
                <w:rFonts w:ascii="Arial" w:hAnsi="Arial" w:cs="Arial"/>
                <w:b/>
                <w:bCs/>
                <w:sz w:val="20"/>
                <w:szCs w:val="20"/>
              </w:rPr>
              <w:t>p Skills:</w:t>
            </w:r>
          </w:p>
          <w:p w:rsidR="00C10F05" w:rsidP="00C10F05" w:rsidRDefault="00C10F05" w14:paraId="3D78E579" w14:textId="77777777">
            <w:pPr>
              <w:pStyle w:val="TableParagraph"/>
              <w:kinsoku w:val="0"/>
              <w:overflowPunct w:val="0"/>
              <w:spacing w:before="6" w:line="110" w:lineRule="exact"/>
              <w:rPr>
                <w:sz w:val="11"/>
                <w:szCs w:val="11"/>
              </w:rPr>
            </w:pPr>
          </w:p>
          <w:p w:rsidR="00C10F05" w:rsidP="00C10F05" w:rsidRDefault="00C10F05" w14:paraId="62082740" w14:textId="77777777">
            <w:pPr>
              <w:pStyle w:val="ListParagraph"/>
              <w:widowControl w:val="0"/>
              <w:numPr>
                <w:ilvl w:val="0"/>
                <w:numId w:val="37"/>
              </w:numPr>
              <w:tabs>
                <w:tab w:val="left" w:pos="462"/>
              </w:tabs>
              <w:kinsoku w:val="0"/>
              <w:overflowPunct w:val="0"/>
              <w:autoSpaceDE w:val="0"/>
              <w:autoSpaceDN w:val="0"/>
              <w:adjustRightInd w:val="0"/>
              <w:spacing w:line="206" w:lineRule="exact"/>
              <w:ind w:left="462" w:right="963"/>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of</w:t>
            </w:r>
            <w:r>
              <w:rPr>
                <w:rFonts w:ascii="Arial" w:hAnsi="Arial" w:cs="Arial"/>
                <w:spacing w:val="-2"/>
                <w:sz w:val="18"/>
                <w:szCs w:val="18"/>
              </w:rPr>
              <w:t xml:space="preserve"> </w:t>
            </w:r>
            <w:r>
              <w:rPr>
                <w:rFonts w:ascii="Arial" w:hAnsi="Arial" w:cs="Arial"/>
                <w:sz w:val="18"/>
                <w:szCs w:val="18"/>
              </w:rPr>
              <w:t>in</w:t>
            </w:r>
            <w:r>
              <w:rPr>
                <w:rFonts w:ascii="Arial" w:hAnsi="Arial" w:cs="Arial"/>
                <w:spacing w:val="-2"/>
                <w:sz w:val="18"/>
                <w:szCs w:val="18"/>
              </w:rPr>
              <w:t>v</w:t>
            </w:r>
            <w:r>
              <w:rPr>
                <w:rFonts w:ascii="Arial" w:hAnsi="Arial" w:cs="Arial"/>
                <w:sz w:val="18"/>
                <w:szCs w:val="18"/>
              </w:rPr>
              <w:t>ol</w:t>
            </w:r>
            <w:r>
              <w:rPr>
                <w:rFonts w:ascii="Arial" w:hAnsi="Arial" w:cs="Arial"/>
                <w:spacing w:val="-2"/>
                <w:sz w:val="18"/>
                <w:szCs w:val="18"/>
              </w:rPr>
              <w:t>v</w:t>
            </w:r>
            <w:r>
              <w:rPr>
                <w:rFonts w:ascii="Arial" w:hAnsi="Arial" w:cs="Arial"/>
                <w:sz w:val="18"/>
                <w:szCs w:val="18"/>
              </w:rPr>
              <w:t>e</w:t>
            </w:r>
            <w:r>
              <w:rPr>
                <w:rFonts w:ascii="Arial" w:hAnsi="Arial" w:cs="Arial"/>
                <w:spacing w:val="-2"/>
                <w:sz w:val="18"/>
                <w:szCs w:val="18"/>
              </w:rPr>
              <w:t>m</w:t>
            </w:r>
            <w:r>
              <w:rPr>
                <w:rFonts w:ascii="Arial" w:hAnsi="Arial" w:cs="Arial"/>
                <w:sz w:val="18"/>
                <w:szCs w:val="18"/>
              </w:rPr>
              <w:t xml:space="preserve">ent </w:t>
            </w:r>
            <w:r>
              <w:rPr>
                <w:rFonts w:ascii="Arial" w:hAnsi="Arial" w:cs="Arial"/>
                <w:spacing w:val="-2"/>
                <w:sz w:val="18"/>
                <w:szCs w:val="18"/>
              </w:rPr>
              <w:t>i</w:t>
            </w:r>
            <w:r>
              <w:rPr>
                <w:rFonts w:ascii="Arial" w:hAnsi="Arial" w:cs="Arial"/>
                <w:sz w:val="18"/>
                <w:szCs w:val="18"/>
              </w:rPr>
              <w:t xml:space="preserve">n </w:t>
            </w:r>
            <w:r>
              <w:rPr>
                <w:rFonts w:ascii="Arial" w:hAnsi="Arial" w:cs="Arial"/>
                <w:spacing w:val="-1"/>
                <w:sz w:val="18"/>
                <w:szCs w:val="18"/>
              </w:rPr>
              <w:t>m</w:t>
            </w:r>
            <w:r>
              <w:rPr>
                <w:rFonts w:ascii="Arial" w:hAnsi="Arial" w:cs="Arial"/>
                <w:spacing w:val="-2"/>
                <w:sz w:val="18"/>
                <w:szCs w:val="18"/>
              </w:rPr>
              <w:t>a</w:t>
            </w:r>
            <w:r>
              <w:rPr>
                <w:rFonts w:ascii="Arial" w:hAnsi="Arial" w:cs="Arial"/>
                <w:sz w:val="18"/>
                <w:szCs w:val="18"/>
              </w:rPr>
              <w:t>nag</w:t>
            </w:r>
            <w:r>
              <w:rPr>
                <w:rFonts w:ascii="Arial" w:hAnsi="Arial" w:cs="Arial"/>
                <w:spacing w:val="-2"/>
                <w:sz w:val="18"/>
                <w:szCs w:val="18"/>
              </w:rPr>
              <w:t>e</w:t>
            </w:r>
            <w:r>
              <w:rPr>
                <w:rFonts w:ascii="Arial" w:hAnsi="Arial" w:cs="Arial"/>
                <w:spacing w:val="1"/>
                <w:sz w:val="18"/>
                <w:szCs w:val="18"/>
              </w:rPr>
              <w:t>m</w:t>
            </w:r>
            <w:r>
              <w:rPr>
                <w:rFonts w:ascii="Arial" w:hAnsi="Arial" w:cs="Arial"/>
                <w:sz w:val="18"/>
                <w:szCs w:val="18"/>
              </w:rPr>
              <w:t xml:space="preserve">ent </w:t>
            </w:r>
            <w:r>
              <w:rPr>
                <w:rFonts w:ascii="Arial" w:hAnsi="Arial" w:cs="Arial"/>
                <w:spacing w:val="1"/>
                <w:sz w:val="18"/>
                <w:szCs w:val="18"/>
              </w:rPr>
              <w:t>c</w:t>
            </w:r>
            <w:r>
              <w:rPr>
                <w:rFonts w:ascii="Arial" w:hAnsi="Arial" w:cs="Arial"/>
                <w:sz w:val="18"/>
                <w:szCs w:val="18"/>
              </w:rPr>
              <w:t>o</w:t>
            </w:r>
            <w:r>
              <w:rPr>
                <w:rFonts w:ascii="Arial" w:hAnsi="Arial" w:cs="Arial"/>
                <w:spacing w:val="-2"/>
                <w:sz w:val="18"/>
                <w:szCs w:val="18"/>
              </w:rPr>
              <w:t>m</w:t>
            </w:r>
            <w:r>
              <w:rPr>
                <w:rFonts w:ascii="Arial" w:hAnsi="Arial" w:cs="Arial"/>
                <w:spacing w:val="1"/>
                <w:sz w:val="18"/>
                <w:szCs w:val="18"/>
              </w:rPr>
              <w:t>m</w:t>
            </w:r>
            <w:r>
              <w:rPr>
                <w:rFonts w:ascii="Arial" w:hAnsi="Arial" w:cs="Arial"/>
                <w:sz w:val="18"/>
                <w:szCs w:val="18"/>
              </w:rPr>
              <w:t>e</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ur</w:t>
            </w:r>
            <w:r>
              <w:rPr>
                <w:rFonts w:ascii="Arial" w:hAnsi="Arial" w:cs="Arial"/>
                <w:spacing w:val="-2"/>
                <w:sz w:val="18"/>
                <w:szCs w:val="18"/>
              </w:rPr>
              <w:t>a</w:t>
            </w:r>
            <w:r>
              <w:rPr>
                <w:rFonts w:ascii="Arial" w:hAnsi="Arial" w:cs="Arial"/>
                <w:sz w:val="18"/>
                <w:szCs w:val="18"/>
              </w:rPr>
              <w:t xml:space="preserve">te </w:t>
            </w:r>
            <w:r>
              <w:rPr>
                <w:rFonts w:ascii="Arial" w:hAnsi="Arial" w:cs="Arial"/>
                <w:spacing w:val="-3"/>
                <w:sz w:val="18"/>
                <w:szCs w:val="18"/>
              </w:rPr>
              <w:t>w</w:t>
            </w:r>
            <w:r>
              <w:rPr>
                <w:rFonts w:ascii="Arial" w:hAnsi="Arial" w:cs="Arial"/>
                <w:sz w:val="18"/>
                <w:szCs w:val="18"/>
              </w:rPr>
              <w:t>ith e</w:t>
            </w:r>
            <w:r>
              <w:rPr>
                <w:rFonts w:ascii="Arial" w:hAnsi="Arial" w:cs="Arial"/>
                <w:spacing w:val="-4"/>
                <w:sz w:val="18"/>
                <w:szCs w:val="18"/>
              </w:rPr>
              <w:t>x</w:t>
            </w:r>
            <w:r>
              <w:rPr>
                <w:rFonts w:ascii="Arial" w:hAnsi="Arial" w:cs="Arial"/>
                <w:sz w:val="18"/>
                <w:szCs w:val="18"/>
              </w:rPr>
              <w:t>perie</w:t>
            </w:r>
            <w:r>
              <w:rPr>
                <w:rFonts w:ascii="Arial" w:hAnsi="Arial" w:cs="Arial"/>
                <w:spacing w:val="-2"/>
                <w:sz w:val="18"/>
                <w:szCs w:val="18"/>
              </w:rPr>
              <w:t>nc</w:t>
            </w:r>
            <w:r>
              <w:rPr>
                <w:rFonts w:ascii="Arial" w:hAnsi="Arial" w:cs="Arial"/>
                <w:sz w:val="18"/>
                <w:szCs w:val="18"/>
              </w:rPr>
              <w:t>e</w:t>
            </w:r>
          </w:p>
          <w:p w:rsidR="00C10F05" w:rsidP="00C10F05" w:rsidRDefault="00C10F05" w14:paraId="6DD6A959" w14:textId="345A40FF">
            <w:pPr>
              <w:pStyle w:val="ListParagraph"/>
              <w:widowControl w:val="0"/>
              <w:numPr>
                <w:ilvl w:val="0"/>
                <w:numId w:val="37"/>
              </w:numPr>
              <w:tabs>
                <w:tab w:val="left" w:pos="462"/>
              </w:tabs>
              <w:kinsoku w:val="0"/>
              <w:overflowPunct w:val="0"/>
              <w:autoSpaceDE w:val="0"/>
              <w:autoSpaceDN w:val="0"/>
              <w:adjustRightInd w:val="0"/>
              <w:spacing w:before="92" w:line="240" w:lineRule="auto"/>
              <w:ind w:left="462" w:right="1013"/>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 xml:space="preserve">an </w:t>
            </w:r>
            <w:r>
              <w:rPr>
                <w:rFonts w:ascii="Arial" w:hAnsi="Arial" w:cs="Arial"/>
                <w:spacing w:val="-2"/>
                <w:sz w:val="18"/>
                <w:szCs w:val="18"/>
              </w:rPr>
              <w:t>u</w:t>
            </w:r>
            <w:r>
              <w:rPr>
                <w:rFonts w:ascii="Arial" w:hAnsi="Arial" w:cs="Arial"/>
                <w:sz w:val="18"/>
                <w:szCs w:val="18"/>
              </w:rPr>
              <w:t>nde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ta</w:t>
            </w:r>
            <w:r>
              <w:rPr>
                <w:rFonts w:ascii="Arial" w:hAnsi="Arial" w:cs="Arial"/>
                <w:spacing w:val="-2"/>
                <w:sz w:val="18"/>
                <w:szCs w:val="18"/>
              </w:rPr>
              <w:t>n</w:t>
            </w:r>
            <w:r>
              <w:rPr>
                <w:rFonts w:ascii="Arial" w:hAnsi="Arial" w:cs="Arial"/>
                <w:sz w:val="18"/>
                <w:szCs w:val="18"/>
              </w:rPr>
              <w:t>d</w:t>
            </w:r>
            <w:r>
              <w:rPr>
                <w:rFonts w:ascii="Arial" w:hAnsi="Arial" w:cs="Arial"/>
                <w:spacing w:val="-2"/>
                <w:sz w:val="18"/>
                <w:szCs w:val="18"/>
              </w:rPr>
              <w:t>i</w:t>
            </w:r>
            <w:r>
              <w:rPr>
                <w:rFonts w:ascii="Arial" w:hAnsi="Arial" w:cs="Arial"/>
                <w:sz w:val="18"/>
                <w:szCs w:val="18"/>
              </w:rPr>
              <w:t>ng of N</w:t>
            </w:r>
            <w:r>
              <w:rPr>
                <w:rFonts w:ascii="Arial" w:hAnsi="Arial" w:cs="Arial"/>
                <w:spacing w:val="-1"/>
                <w:sz w:val="18"/>
                <w:szCs w:val="18"/>
              </w:rPr>
              <w:t>H</w:t>
            </w:r>
            <w:r>
              <w:rPr>
                <w:rFonts w:ascii="Arial" w:hAnsi="Arial" w:cs="Arial"/>
                <w:sz w:val="18"/>
                <w:szCs w:val="18"/>
              </w:rPr>
              <w:t xml:space="preserve">S </w:t>
            </w:r>
            <w:r>
              <w:rPr>
                <w:rFonts w:ascii="Arial" w:hAnsi="Arial" w:cs="Arial"/>
                <w:spacing w:val="1"/>
                <w:sz w:val="18"/>
                <w:szCs w:val="18"/>
              </w:rPr>
              <w:t>m</w:t>
            </w:r>
            <w:r>
              <w:rPr>
                <w:rFonts w:ascii="Arial" w:hAnsi="Arial" w:cs="Arial"/>
                <w:sz w:val="18"/>
                <w:szCs w:val="18"/>
              </w:rPr>
              <w:t>an</w:t>
            </w:r>
            <w:r>
              <w:rPr>
                <w:rFonts w:ascii="Arial" w:hAnsi="Arial" w:cs="Arial"/>
                <w:spacing w:val="-2"/>
                <w:sz w:val="18"/>
                <w:szCs w:val="18"/>
              </w:rPr>
              <w:t>a</w:t>
            </w:r>
            <w:r>
              <w:rPr>
                <w:rFonts w:ascii="Arial" w:hAnsi="Arial" w:cs="Arial"/>
                <w:sz w:val="18"/>
                <w:szCs w:val="18"/>
              </w:rPr>
              <w:t>ge</w:t>
            </w:r>
            <w:r>
              <w:rPr>
                <w:rFonts w:ascii="Arial" w:hAnsi="Arial" w:cs="Arial"/>
                <w:spacing w:val="-2"/>
                <w:sz w:val="18"/>
                <w:szCs w:val="18"/>
              </w:rPr>
              <w:t>m</w:t>
            </w:r>
            <w:r>
              <w:rPr>
                <w:rFonts w:ascii="Arial" w:hAnsi="Arial" w:cs="Arial"/>
                <w:sz w:val="18"/>
                <w:szCs w:val="18"/>
              </w:rPr>
              <w:t>ent</w:t>
            </w:r>
            <w:r>
              <w:rPr>
                <w:rFonts w:ascii="Arial" w:hAnsi="Arial" w:cs="Arial"/>
                <w:spacing w:val="-2"/>
                <w:sz w:val="18"/>
                <w:szCs w:val="18"/>
              </w:rPr>
              <w:t xml:space="preserve"> </w:t>
            </w:r>
            <w:r>
              <w:rPr>
                <w:rFonts w:ascii="Arial" w:hAnsi="Arial" w:cs="Arial"/>
                <w:sz w:val="18"/>
                <w:szCs w:val="18"/>
              </w:rPr>
              <w:t xml:space="preserve">and </w:t>
            </w:r>
            <w:r w:rsidR="00FA6529">
              <w:rPr>
                <w:rFonts w:ascii="Arial" w:hAnsi="Arial" w:cs="Arial"/>
                <w:spacing w:val="-2"/>
                <w:sz w:val="18"/>
                <w:szCs w:val="18"/>
              </w:rPr>
              <w:t>r</w:t>
            </w:r>
            <w:r w:rsidR="00FA6529">
              <w:rPr>
                <w:rFonts w:ascii="Arial" w:hAnsi="Arial" w:cs="Arial"/>
                <w:sz w:val="18"/>
                <w:szCs w:val="18"/>
              </w:rPr>
              <w:t>e</w:t>
            </w:r>
            <w:r w:rsidR="00FA6529">
              <w:rPr>
                <w:rFonts w:ascii="Arial" w:hAnsi="Arial" w:cs="Arial"/>
                <w:spacing w:val="1"/>
                <w:sz w:val="18"/>
                <w:szCs w:val="18"/>
              </w:rPr>
              <w:t>s</w:t>
            </w:r>
            <w:r w:rsidR="00FA6529">
              <w:rPr>
                <w:rFonts w:ascii="Arial" w:hAnsi="Arial" w:cs="Arial"/>
                <w:spacing w:val="-2"/>
                <w:sz w:val="18"/>
                <w:szCs w:val="18"/>
              </w:rPr>
              <w:t>o</w:t>
            </w:r>
            <w:r w:rsidR="00FA6529">
              <w:rPr>
                <w:rFonts w:ascii="Arial" w:hAnsi="Arial" w:cs="Arial"/>
                <w:sz w:val="18"/>
                <w:szCs w:val="18"/>
              </w:rPr>
              <w:t>ur</w:t>
            </w:r>
            <w:r w:rsidR="00FA6529">
              <w:rPr>
                <w:rFonts w:ascii="Arial" w:hAnsi="Arial" w:cs="Arial"/>
                <w:spacing w:val="-2"/>
                <w:sz w:val="18"/>
                <w:szCs w:val="18"/>
              </w:rPr>
              <w:t>c</w:t>
            </w:r>
            <w:r w:rsidR="00FA6529">
              <w:rPr>
                <w:rFonts w:ascii="Arial" w:hAnsi="Arial" w:cs="Arial"/>
                <w:sz w:val="18"/>
                <w:szCs w:val="18"/>
              </w:rPr>
              <w:t>es.</w:t>
            </w:r>
          </w:p>
          <w:p w:rsidR="00C10F05" w:rsidP="00C10F05" w:rsidRDefault="00C10F05" w14:paraId="5F2BB923" w14:textId="42B389F4">
            <w:pPr>
              <w:pStyle w:val="ListParagraph"/>
              <w:widowControl w:val="0"/>
              <w:numPr>
                <w:ilvl w:val="0"/>
                <w:numId w:val="37"/>
              </w:numPr>
              <w:tabs>
                <w:tab w:val="left" w:pos="462"/>
              </w:tabs>
              <w:kinsoku w:val="0"/>
              <w:overflowPunct w:val="0"/>
              <w:autoSpaceDE w:val="0"/>
              <w:autoSpaceDN w:val="0"/>
              <w:adjustRightInd w:val="0"/>
              <w:spacing w:before="95" w:line="240" w:lineRule="auto"/>
              <w:ind w:left="462" w:right="180"/>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e</w:t>
            </w:r>
            <w:r>
              <w:rPr>
                <w:rFonts w:ascii="Arial" w:hAnsi="Arial" w:cs="Arial"/>
                <w:sz w:val="18"/>
                <w:szCs w:val="18"/>
              </w:rPr>
              <w:t>ff</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m</w:t>
            </w:r>
            <w:r>
              <w:rPr>
                <w:rFonts w:ascii="Arial" w:hAnsi="Arial" w:cs="Arial"/>
                <w:sz w:val="18"/>
                <w:szCs w:val="18"/>
              </w:rPr>
              <w:t>ul</w:t>
            </w:r>
            <w:r>
              <w:rPr>
                <w:rFonts w:ascii="Arial" w:hAnsi="Arial" w:cs="Arial"/>
                <w:spacing w:val="-2"/>
                <w:sz w:val="18"/>
                <w:szCs w:val="18"/>
              </w:rPr>
              <w:t>t</w:t>
            </w:r>
            <w:r>
              <w:rPr>
                <w:rFonts w:ascii="Arial" w:hAnsi="Arial" w:cs="Arial"/>
                <w:spacing w:val="3"/>
                <w:sz w:val="18"/>
                <w:szCs w:val="18"/>
              </w:rPr>
              <w:t>i</w:t>
            </w:r>
            <w:r>
              <w:rPr>
                <w:rFonts w:ascii="Arial" w:hAnsi="Arial" w:cs="Arial"/>
                <w:sz w:val="18"/>
                <w:szCs w:val="18"/>
              </w:rPr>
              <w:t>-d</w:t>
            </w:r>
            <w:r>
              <w:rPr>
                <w:rFonts w:ascii="Arial" w:hAnsi="Arial" w:cs="Arial"/>
                <w:spacing w:val="-2"/>
                <w:sz w:val="18"/>
                <w:szCs w:val="18"/>
              </w:rPr>
              <w:t>is</w:t>
            </w:r>
            <w:r>
              <w:rPr>
                <w:rFonts w:ascii="Arial" w:hAnsi="Arial" w:cs="Arial"/>
                <w:spacing w:val="1"/>
                <w:sz w:val="18"/>
                <w:szCs w:val="18"/>
              </w:rPr>
              <w:t>c</w:t>
            </w:r>
            <w:r>
              <w:rPr>
                <w:rFonts w:ascii="Arial" w:hAnsi="Arial" w:cs="Arial"/>
                <w:sz w:val="18"/>
                <w:szCs w:val="18"/>
              </w:rPr>
              <w:t>ip</w:t>
            </w:r>
            <w:r>
              <w:rPr>
                <w:rFonts w:ascii="Arial" w:hAnsi="Arial" w:cs="Arial"/>
                <w:spacing w:val="-2"/>
                <w:sz w:val="18"/>
                <w:szCs w:val="18"/>
              </w:rPr>
              <w:t>l</w:t>
            </w:r>
            <w:r>
              <w:rPr>
                <w:rFonts w:ascii="Arial" w:hAnsi="Arial" w:cs="Arial"/>
                <w:sz w:val="18"/>
                <w:szCs w:val="18"/>
              </w:rPr>
              <w:t>inary</w:t>
            </w:r>
            <w:r>
              <w:rPr>
                <w:rFonts w:ascii="Arial" w:hAnsi="Arial" w:cs="Arial"/>
                <w:spacing w:val="-2"/>
                <w:sz w:val="18"/>
                <w:szCs w:val="18"/>
              </w:rPr>
              <w:t xml:space="preserve"> </w:t>
            </w:r>
            <w:r>
              <w:rPr>
                <w:rFonts w:ascii="Arial" w:hAnsi="Arial" w:cs="Arial"/>
                <w:sz w:val="18"/>
                <w:szCs w:val="18"/>
              </w:rPr>
              <w:t>t</w:t>
            </w:r>
            <w:r>
              <w:rPr>
                <w:rFonts w:ascii="Arial" w:hAnsi="Arial" w:cs="Arial"/>
                <w:spacing w:val="-2"/>
                <w:sz w:val="18"/>
                <w:szCs w:val="18"/>
              </w:rPr>
              <w:t>e</w:t>
            </w:r>
            <w:r>
              <w:rPr>
                <w:rFonts w:ascii="Arial" w:hAnsi="Arial" w:cs="Arial"/>
                <w:sz w:val="18"/>
                <w:szCs w:val="18"/>
              </w:rPr>
              <w:t xml:space="preserve">am </w:t>
            </w:r>
            <w:r>
              <w:rPr>
                <w:rFonts w:ascii="Arial" w:hAnsi="Arial" w:cs="Arial"/>
                <w:spacing w:val="-3"/>
                <w:sz w:val="18"/>
                <w:szCs w:val="18"/>
              </w:rPr>
              <w:t>w</w:t>
            </w:r>
            <w:r>
              <w:rPr>
                <w:rFonts w:ascii="Arial" w:hAnsi="Arial" w:cs="Arial"/>
                <w:sz w:val="18"/>
                <w:szCs w:val="18"/>
              </w:rPr>
              <w:t>or</w:t>
            </w:r>
            <w:r>
              <w:rPr>
                <w:rFonts w:ascii="Arial" w:hAnsi="Arial" w:cs="Arial"/>
                <w:spacing w:val="1"/>
                <w:sz w:val="18"/>
                <w:szCs w:val="18"/>
              </w:rPr>
              <w:t>k</w:t>
            </w:r>
            <w:r>
              <w:rPr>
                <w:rFonts w:ascii="Arial" w:hAnsi="Arial" w:cs="Arial"/>
                <w:sz w:val="18"/>
                <w:szCs w:val="18"/>
              </w:rPr>
              <w:t>ing a</w:t>
            </w:r>
            <w:r>
              <w:rPr>
                <w:rFonts w:ascii="Arial" w:hAnsi="Arial" w:cs="Arial"/>
                <w:spacing w:val="-2"/>
                <w:sz w:val="18"/>
                <w:szCs w:val="18"/>
              </w:rPr>
              <w:t>n</w:t>
            </w:r>
            <w:r>
              <w:rPr>
                <w:rFonts w:ascii="Arial" w:hAnsi="Arial" w:cs="Arial"/>
                <w:sz w:val="18"/>
                <w:szCs w:val="18"/>
              </w:rPr>
              <w:t xml:space="preserve">d </w:t>
            </w:r>
            <w:r>
              <w:rPr>
                <w:rFonts w:ascii="Arial" w:hAnsi="Arial" w:cs="Arial"/>
                <w:spacing w:val="1"/>
                <w:sz w:val="18"/>
                <w:szCs w:val="18"/>
              </w:rPr>
              <w:t>l</w:t>
            </w:r>
            <w:r>
              <w:rPr>
                <w:rFonts w:ascii="Arial" w:hAnsi="Arial" w:cs="Arial"/>
                <w:spacing w:val="-2"/>
                <w:sz w:val="18"/>
                <w:szCs w:val="18"/>
              </w:rPr>
              <w:t>e</w:t>
            </w:r>
            <w:r>
              <w:rPr>
                <w:rFonts w:ascii="Arial" w:hAnsi="Arial" w:cs="Arial"/>
                <w:sz w:val="18"/>
                <w:szCs w:val="18"/>
              </w:rPr>
              <w:t>ade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h</w:t>
            </w:r>
            <w:r>
              <w:rPr>
                <w:rFonts w:ascii="Arial" w:hAnsi="Arial" w:cs="Arial"/>
                <w:spacing w:val="-2"/>
                <w:sz w:val="18"/>
                <w:szCs w:val="18"/>
              </w:rPr>
              <w:t>i</w:t>
            </w:r>
            <w:r>
              <w:rPr>
                <w:rFonts w:ascii="Arial" w:hAnsi="Arial" w:cs="Arial"/>
                <w:sz w:val="18"/>
                <w:szCs w:val="18"/>
              </w:rPr>
              <w:t xml:space="preserve">p, </w:t>
            </w:r>
            <w:r>
              <w:rPr>
                <w:rFonts w:ascii="Arial" w:hAnsi="Arial" w:cs="Arial"/>
                <w:spacing w:val="-2"/>
                <w:sz w:val="18"/>
                <w:szCs w:val="18"/>
              </w:rPr>
              <w:t>s</w:t>
            </w:r>
            <w:r>
              <w:rPr>
                <w:rFonts w:ascii="Arial" w:hAnsi="Arial" w:cs="Arial"/>
                <w:sz w:val="18"/>
                <w:szCs w:val="18"/>
              </w:rPr>
              <w:t>up</w:t>
            </w:r>
            <w:r>
              <w:rPr>
                <w:rFonts w:ascii="Arial" w:hAnsi="Arial" w:cs="Arial"/>
                <w:spacing w:val="-2"/>
                <w:sz w:val="18"/>
                <w:szCs w:val="18"/>
              </w:rPr>
              <w:t>po</w:t>
            </w:r>
            <w:r>
              <w:rPr>
                <w:rFonts w:ascii="Arial" w:hAnsi="Arial" w:cs="Arial"/>
                <w:sz w:val="18"/>
                <w:szCs w:val="18"/>
              </w:rPr>
              <w:t>rted by</w:t>
            </w:r>
            <w:r>
              <w:rPr>
                <w:rFonts w:ascii="Arial" w:hAnsi="Arial" w:cs="Arial"/>
                <w:spacing w:val="-2"/>
                <w:sz w:val="18"/>
                <w:szCs w:val="18"/>
              </w:rPr>
              <w:t xml:space="preserve"> </w:t>
            </w:r>
            <w:r>
              <w:rPr>
                <w:rFonts w:ascii="Arial" w:hAnsi="Arial" w:cs="Arial"/>
                <w:spacing w:val="-1"/>
                <w:sz w:val="18"/>
                <w:szCs w:val="18"/>
              </w:rPr>
              <w:t>m</w:t>
            </w:r>
            <w:r>
              <w:rPr>
                <w:rFonts w:ascii="Arial" w:hAnsi="Arial" w:cs="Arial"/>
                <w:sz w:val="18"/>
                <w:szCs w:val="18"/>
              </w:rPr>
              <w:t>ult</w:t>
            </w:r>
            <w:r>
              <w:rPr>
                <w:rFonts w:ascii="Arial" w:hAnsi="Arial" w:cs="Arial"/>
                <w:spacing w:val="2"/>
                <w:sz w:val="18"/>
                <w:szCs w:val="18"/>
              </w:rPr>
              <w:t>i</w:t>
            </w:r>
            <w:r>
              <w:rPr>
                <w:rFonts w:ascii="Arial" w:hAnsi="Arial" w:cs="Arial"/>
                <w:sz w:val="18"/>
                <w:szCs w:val="18"/>
              </w:rPr>
              <w:t>-</w:t>
            </w:r>
            <w:r>
              <w:rPr>
                <w:rFonts w:ascii="Arial" w:hAnsi="Arial" w:cs="Arial"/>
                <w:spacing w:val="1"/>
                <w:sz w:val="18"/>
                <w:szCs w:val="18"/>
              </w:rPr>
              <w:t>s</w:t>
            </w:r>
            <w:r>
              <w:rPr>
                <w:rFonts w:ascii="Arial" w:hAnsi="Arial" w:cs="Arial"/>
                <w:spacing w:val="-2"/>
                <w:sz w:val="18"/>
                <w:szCs w:val="18"/>
              </w:rPr>
              <w:t>o</w:t>
            </w:r>
            <w:r>
              <w:rPr>
                <w:rFonts w:ascii="Arial" w:hAnsi="Arial" w:cs="Arial"/>
                <w:sz w:val="18"/>
                <w:szCs w:val="18"/>
              </w:rPr>
              <w:t>ur</w:t>
            </w:r>
            <w:r>
              <w:rPr>
                <w:rFonts w:ascii="Arial" w:hAnsi="Arial" w:cs="Arial"/>
                <w:spacing w:val="1"/>
                <w:sz w:val="18"/>
                <w:szCs w:val="18"/>
              </w:rPr>
              <w:t>c</w:t>
            </w:r>
            <w:r>
              <w:rPr>
                <w:rFonts w:ascii="Arial" w:hAnsi="Arial" w:cs="Arial"/>
                <w:sz w:val="18"/>
                <w:szCs w:val="18"/>
              </w:rPr>
              <w:t>e feed</w:t>
            </w:r>
            <w:r>
              <w:rPr>
                <w:rFonts w:ascii="Arial" w:hAnsi="Arial" w:cs="Arial"/>
                <w:spacing w:val="-2"/>
                <w:sz w:val="18"/>
                <w:szCs w:val="18"/>
              </w:rPr>
              <w:t>b</w:t>
            </w:r>
            <w:r>
              <w:rPr>
                <w:rFonts w:ascii="Arial" w:hAnsi="Arial" w:cs="Arial"/>
                <w:sz w:val="18"/>
                <w:szCs w:val="18"/>
              </w:rPr>
              <w:t>a</w:t>
            </w:r>
            <w:r>
              <w:rPr>
                <w:rFonts w:ascii="Arial" w:hAnsi="Arial" w:cs="Arial"/>
                <w:spacing w:val="-2"/>
                <w:sz w:val="18"/>
                <w:szCs w:val="18"/>
              </w:rPr>
              <w:t>c</w:t>
            </w:r>
            <w:r>
              <w:rPr>
                <w:rFonts w:ascii="Arial" w:hAnsi="Arial" w:cs="Arial"/>
                <w:sz w:val="18"/>
                <w:szCs w:val="18"/>
              </w:rPr>
              <w:t>k</w:t>
            </w:r>
            <w:r>
              <w:rPr>
                <w:rFonts w:ascii="Arial" w:hAnsi="Arial" w:cs="Arial"/>
                <w:spacing w:val="1"/>
                <w:sz w:val="18"/>
                <w:szCs w:val="18"/>
              </w:rPr>
              <w:t xml:space="preserve"> </w:t>
            </w:r>
            <w:r>
              <w:rPr>
                <w:rFonts w:ascii="Arial" w:hAnsi="Arial" w:cs="Arial"/>
                <w:sz w:val="18"/>
                <w:szCs w:val="18"/>
              </w:rPr>
              <w:t xml:space="preserve">or </w:t>
            </w:r>
            <w:r>
              <w:rPr>
                <w:rFonts w:ascii="Arial" w:hAnsi="Arial" w:cs="Arial"/>
                <w:spacing w:val="-2"/>
                <w:sz w:val="18"/>
                <w:szCs w:val="18"/>
              </w:rPr>
              <w:t>o</w:t>
            </w:r>
            <w:r>
              <w:rPr>
                <w:rFonts w:ascii="Arial" w:hAnsi="Arial" w:cs="Arial"/>
                <w:sz w:val="18"/>
                <w:szCs w:val="18"/>
              </w:rPr>
              <w:t xml:space="preserve">ther </w:t>
            </w:r>
            <w:r w:rsidR="00F22890">
              <w:rPr>
                <w:rFonts w:ascii="Arial" w:hAnsi="Arial" w:cs="Arial"/>
                <w:spacing w:val="-3"/>
                <w:sz w:val="18"/>
                <w:szCs w:val="18"/>
              </w:rPr>
              <w:t>w</w:t>
            </w:r>
            <w:r w:rsidR="00F22890">
              <w:rPr>
                <w:rFonts w:ascii="Arial" w:hAnsi="Arial" w:cs="Arial"/>
                <w:sz w:val="18"/>
                <w:szCs w:val="18"/>
              </w:rPr>
              <w:t>or</w:t>
            </w:r>
            <w:r w:rsidR="00F22890">
              <w:rPr>
                <w:rFonts w:ascii="Arial" w:hAnsi="Arial" w:cs="Arial"/>
                <w:spacing w:val="1"/>
                <w:sz w:val="18"/>
                <w:szCs w:val="18"/>
              </w:rPr>
              <w:t>k</w:t>
            </w:r>
            <w:r w:rsidR="00F22890">
              <w:rPr>
                <w:rFonts w:ascii="Arial" w:hAnsi="Arial" w:cs="Arial"/>
                <w:spacing w:val="-2"/>
                <w:sz w:val="18"/>
                <w:szCs w:val="18"/>
              </w:rPr>
              <w:t>p</w:t>
            </w:r>
            <w:r w:rsidR="00F22890">
              <w:rPr>
                <w:rFonts w:ascii="Arial" w:hAnsi="Arial" w:cs="Arial"/>
                <w:sz w:val="18"/>
                <w:szCs w:val="18"/>
              </w:rPr>
              <w:t>la</w:t>
            </w:r>
            <w:r w:rsidR="00F22890">
              <w:rPr>
                <w:rFonts w:ascii="Arial" w:hAnsi="Arial" w:cs="Arial"/>
                <w:spacing w:val="-2"/>
                <w:sz w:val="18"/>
                <w:szCs w:val="18"/>
              </w:rPr>
              <w:t>c</w:t>
            </w:r>
            <w:r w:rsidR="00F22890">
              <w:rPr>
                <w:rFonts w:ascii="Arial" w:hAnsi="Arial" w:cs="Arial"/>
                <w:sz w:val="18"/>
                <w:szCs w:val="18"/>
              </w:rPr>
              <w:t>e-based</w:t>
            </w:r>
            <w:r>
              <w:rPr>
                <w:rFonts w:ascii="Arial" w:hAnsi="Arial" w:cs="Arial"/>
                <w:spacing w:val="-2"/>
                <w:sz w:val="18"/>
                <w:szCs w:val="18"/>
              </w:rPr>
              <w:t xml:space="preserve"> </w:t>
            </w:r>
            <w:r w:rsidR="00FA6529">
              <w:rPr>
                <w:rFonts w:ascii="Arial" w:hAnsi="Arial" w:cs="Arial"/>
                <w:sz w:val="18"/>
                <w:szCs w:val="18"/>
              </w:rPr>
              <w:t>a</w:t>
            </w:r>
            <w:r w:rsidR="00FA6529">
              <w:rPr>
                <w:rFonts w:ascii="Arial" w:hAnsi="Arial" w:cs="Arial"/>
                <w:spacing w:val="-2"/>
                <w:sz w:val="18"/>
                <w:szCs w:val="18"/>
              </w:rPr>
              <w:t>s</w:t>
            </w:r>
            <w:r w:rsidR="00FA6529">
              <w:rPr>
                <w:rFonts w:ascii="Arial" w:hAnsi="Arial" w:cs="Arial"/>
                <w:spacing w:val="1"/>
                <w:sz w:val="18"/>
                <w:szCs w:val="18"/>
              </w:rPr>
              <w:t>s</w:t>
            </w:r>
            <w:r w:rsidR="00FA6529">
              <w:rPr>
                <w:rFonts w:ascii="Arial" w:hAnsi="Arial" w:cs="Arial"/>
                <w:spacing w:val="-2"/>
                <w:sz w:val="18"/>
                <w:szCs w:val="18"/>
              </w:rPr>
              <w:t>e</w:t>
            </w:r>
            <w:r w:rsidR="00FA6529">
              <w:rPr>
                <w:rFonts w:ascii="Arial" w:hAnsi="Arial" w:cs="Arial"/>
                <w:spacing w:val="1"/>
                <w:sz w:val="18"/>
                <w:szCs w:val="18"/>
              </w:rPr>
              <w:t>s</w:t>
            </w:r>
            <w:r w:rsidR="00FA6529">
              <w:rPr>
                <w:rFonts w:ascii="Arial" w:hAnsi="Arial" w:cs="Arial"/>
                <w:spacing w:val="-2"/>
                <w:sz w:val="18"/>
                <w:szCs w:val="18"/>
              </w:rPr>
              <w:t>s</w:t>
            </w:r>
            <w:r w:rsidR="00FA6529">
              <w:rPr>
                <w:rFonts w:ascii="Arial" w:hAnsi="Arial" w:cs="Arial"/>
                <w:spacing w:val="1"/>
                <w:sz w:val="18"/>
                <w:szCs w:val="18"/>
              </w:rPr>
              <w:t>m</w:t>
            </w:r>
            <w:r w:rsidR="00FA6529">
              <w:rPr>
                <w:rFonts w:ascii="Arial" w:hAnsi="Arial" w:cs="Arial"/>
                <w:sz w:val="18"/>
                <w:szCs w:val="18"/>
              </w:rPr>
              <w:t>en</w:t>
            </w:r>
            <w:r w:rsidR="00FA6529">
              <w:rPr>
                <w:rFonts w:ascii="Arial" w:hAnsi="Arial" w:cs="Arial"/>
                <w:spacing w:val="-2"/>
                <w:sz w:val="18"/>
                <w:szCs w:val="18"/>
              </w:rPr>
              <w:t>t</w:t>
            </w:r>
            <w:r w:rsidR="00FA6529">
              <w:rPr>
                <w:rFonts w:ascii="Arial" w:hAnsi="Arial" w:cs="Arial"/>
                <w:sz w:val="18"/>
                <w:szCs w:val="18"/>
              </w:rPr>
              <w:t>s.</w:t>
            </w:r>
          </w:p>
          <w:p w:rsidR="00C10F05" w:rsidP="00C10F05" w:rsidRDefault="00C10F05" w14:paraId="2B6A4CA8" w14:textId="77777777">
            <w:pPr>
              <w:pStyle w:val="TableParagraph"/>
              <w:kinsoku w:val="0"/>
              <w:overflowPunct w:val="0"/>
              <w:spacing w:before="1" w:line="110" w:lineRule="exact"/>
              <w:rPr>
                <w:sz w:val="11"/>
                <w:szCs w:val="11"/>
              </w:rPr>
            </w:pPr>
          </w:p>
          <w:p w:rsidR="00C10F05" w:rsidP="00C10F05" w:rsidRDefault="00C10F05" w14:paraId="280B93D0" w14:textId="77777777">
            <w:pPr>
              <w:pStyle w:val="ListParagraph"/>
              <w:widowControl w:val="0"/>
              <w:numPr>
                <w:ilvl w:val="0"/>
                <w:numId w:val="37"/>
              </w:numPr>
              <w:tabs>
                <w:tab w:val="left" w:pos="462"/>
              </w:tabs>
              <w:kinsoku w:val="0"/>
              <w:overflowPunct w:val="0"/>
              <w:autoSpaceDE w:val="0"/>
              <w:autoSpaceDN w:val="0"/>
              <w:adjustRightInd w:val="0"/>
              <w:spacing w:line="206" w:lineRule="exact"/>
              <w:ind w:left="462" w:right="491"/>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e</w:t>
            </w:r>
            <w:r>
              <w:rPr>
                <w:rFonts w:ascii="Arial" w:hAnsi="Arial" w:cs="Arial"/>
                <w:sz w:val="18"/>
                <w:szCs w:val="18"/>
              </w:rPr>
              <w:t>ff</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 xml:space="preserve">e </w:t>
            </w:r>
            <w:r>
              <w:rPr>
                <w:rFonts w:ascii="Arial" w:hAnsi="Arial" w:cs="Arial"/>
                <w:spacing w:val="-2"/>
                <w:sz w:val="18"/>
                <w:szCs w:val="18"/>
              </w:rPr>
              <w:t>l</w:t>
            </w:r>
            <w:r>
              <w:rPr>
                <w:rFonts w:ascii="Arial" w:hAnsi="Arial" w:cs="Arial"/>
                <w:sz w:val="18"/>
                <w:szCs w:val="18"/>
              </w:rPr>
              <w:t>ea</w:t>
            </w:r>
            <w:r>
              <w:rPr>
                <w:rFonts w:ascii="Arial" w:hAnsi="Arial" w:cs="Arial"/>
                <w:spacing w:val="-2"/>
                <w:sz w:val="18"/>
                <w:szCs w:val="18"/>
              </w:rPr>
              <w:t>d</w:t>
            </w:r>
            <w:r>
              <w:rPr>
                <w:rFonts w:ascii="Arial" w:hAnsi="Arial" w:cs="Arial"/>
                <w:sz w:val="18"/>
                <w:szCs w:val="18"/>
              </w:rPr>
              <w:t>er</w:t>
            </w:r>
            <w:r>
              <w:rPr>
                <w:rFonts w:ascii="Arial" w:hAnsi="Arial" w:cs="Arial"/>
                <w:spacing w:val="1"/>
                <w:sz w:val="18"/>
                <w:szCs w:val="18"/>
              </w:rPr>
              <w:t>s</w:t>
            </w:r>
            <w:r>
              <w:rPr>
                <w:rFonts w:ascii="Arial" w:hAnsi="Arial" w:cs="Arial"/>
                <w:spacing w:val="-2"/>
                <w:sz w:val="18"/>
                <w:szCs w:val="18"/>
              </w:rPr>
              <w:t>hi</w:t>
            </w:r>
            <w:r>
              <w:rPr>
                <w:rFonts w:ascii="Arial" w:hAnsi="Arial" w:cs="Arial"/>
                <w:sz w:val="18"/>
                <w:szCs w:val="18"/>
              </w:rPr>
              <w:t>p</w:t>
            </w:r>
            <w:r>
              <w:rPr>
                <w:rFonts w:ascii="Arial" w:hAnsi="Arial" w:cs="Arial"/>
                <w:spacing w:val="3"/>
                <w:sz w:val="18"/>
                <w:szCs w:val="18"/>
              </w:rPr>
              <w:t xml:space="preserve"> </w:t>
            </w:r>
            <w:r>
              <w:rPr>
                <w:rFonts w:ascii="Arial" w:hAnsi="Arial" w:cs="Arial"/>
                <w:sz w:val="18"/>
                <w:szCs w:val="18"/>
              </w:rPr>
              <w:t>in</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out</w:t>
            </w:r>
            <w:r>
              <w:rPr>
                <w:rFonts w:ascii="Arial" w:hAnsi="Arial" w:cs="Arial"/>
                <w:spacing w:val="-1"/>
                <w:sz w:val="18"/>
                <w:szCs w:val="18"/>
              </w:rPr>
              <w:t>s</w:t>
            </w:r>
            <w:r>
              <w:rPr>
                <w:rFonts w:ascii="Arial" w:hAnsi="Arial" w:cs="Arial"/>
                <w:sz w:val="18"/>
                <w:szCs w:val="18"/>
              </w:rPr>
              <w:t xml:space="preserve">ide </w:t>
            </w:r>
            <w:r>
              <w:rPr>
                <w:rFonts w:ascii="Arial" w:hAnsi="Arial" w:cs="Arial"/>
                <w:spacing w:val="1"/>
                <w:sz w:val="18"/>
                <w:szCs w:val="18"/>
              </w:rPr>
              <w:t>m</w:t>
            </w:r>
            <w:r>
              <w:rPr>
                <w:rFonts w:ascii="Arial" w:hAnsi="Arial" w:cs="Arial"/>
                <w:sz w:val="18"/>
                <w:szCs w:val="18"/>
              </w:rPr>
              <w:t>ed</w:t>
            </w:r>
            <w:r>
              <w:rPr>
                <w:rFonts w:ascii="Arial" w:hAnsi="Arial" w:cs="Arial"/>
                <w:spacing w:val="-2"/>
                <w:sz w:val="18"/>
                <w:szCs w:val="18"/>
              </w:rPr>
              <w:t>i</w:t>
            </w:r>
            <w:r>
              <w:rPr>
                <w:rFonts w:ascii="Arial" w:hAnsi="Arial" w:cs="Arial"/>
                <w:spacing w:val="1"/>
                <w:sz w:val="18"/>
                <w:szCs w:val="18"/>
              </w:rPr>
              <w:t>c</w:t>
            </w:r>
            <w:r>
              <w:rPr>
                <w:rFonts w:ascii="Arial" w:hAnsi="Arial" w:cs="Arial"/>
                <w:spacing w:val="-2"/>
                <w:sz w:val="18"/>
                <w:szCs w:val="18"/>
              </w:rPr>
              <w:t>i</w:t>
            </w:r>
            <w:r>
              <w:rPr>
                <w:rFonts w:ascii="Arial" w:hAnsi="Arial" w:cs="Arial"/>
                <w:sz w:val="18"/>
                <w:szCs w:val="18"/>
              </w:rPr>
              <w:t>ne</w:t>
            </w:r>
          </w:p>
          <w:p w:rsidR="00C10F05" w:rsidP="00C10F05" w:rsidRDefault="00C10F05" w14:paraId="5F3250AD" w14:textId="77777777">
            <w:pPr>
              <w:pStyle w:val="TableParagraph"/>
              <w:kinsoku w:val="0"/>
              <w:overflowPunct w:val="0"/>
              <w:spacing w:before="87"/>
              <w:rPr>
                <w:rFonts w:ascii="Arial" w:hAnsi="Arial" w:cs="Arial"/>
                <w:sz w:val="18"/>
                <w:szCs w:val="18"/>
              </w:rPr>
            </w:pPr>
            <w:r>
              <w:rPr>
                <w:rFonts w:ascii="Arial" w:hAnsi="Arial" w:cs="Arial"/>
                <w:b/>
                <w:bCs/>
                <w:sz w:val="18"/>
                <w:szCs w:val="18"/>
              </w:rPr>
              <w:t>IT Skil</w:t>
            </w:r>
            <w:r>
              <w:rPr>
                <w:rFonts w:ascii="Arial" w:hAnsi="Arial" w:cs="Arial"/>
                <w:b/>
                <w:bCs/>
                <w:spacing w:val="-2"/>
                <w:sz w:val="18"/>
                <w:szCs w:val="18"/>
              </w:rPr>
              <w:t>l</w:t>
            </w:r>
            <w:r>
              <w:rPr>
                <w:rFonts w:ascii="Arial" w:hAnsi="Arial" w:cs="Arial"/>
                <w:b/>
                <w:bCs/>
                <w:sz w:val="18"/>
                <w:szCs w:val="18"/>
              </w:rPr>
              <w:t>s:</w:t>
            </w:r>
          </w:p>
          <w:p w:rsidR="00C10F05" w:rsidP="00C10F05" w:rsidRDefault="00C10F05" w14:paraId="284DECF1" w14:textId="77777777">
            <w:pPr>
              <w:pStyle w:val="TableParagraph"/>
              <w:kinsoku w:val="0"/>
              <w:overflowPunct w:val="0"/>
              <w:spacing w:before="2" w:line="100" w:lineRule="exact"/>
              <w:rPr>
                <w:sz w:val="10"/>
                <w:szCs w:val="10"/>
              </w:rPr>
            </w:pPr>
          </w:p>
          <w:p w:rsidRPr="00051676" w:rsidR="00051676" w:rsidP="00051676" w:rsidRDefault="00C10F05" w14:paraId="10260E01" w14:textId="65667038">
            <w:pPr>
              <w:pStyle w:val="ListParagraph"/>
              <w:widowControl w:val="0"/>
              <w:numPr>
                <w:ilvl w:val="0"/>
                <w:numId w:val="37"/>
              </w:numPr>
              <w:tabs>
                <w:tab w:val="left" w:pos="462"/>
              </w:tabs>
              <w:kinsoku w:val="0"/>
              <w:overflowPunct w:val="0"/>
              <w:autoSpaceDE w:val="0"/>
              <w:autoSpaceDN w:val="0"/>
              <w:adjustRightInd w:val="0"/>
              <w:spacing w:line="240" w:lineRule="auto"/>
              <w:ind w:left="462"/>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t</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info</w:t>
            </w:r>
            <w:r>
              <w:rPr>
                <w:rFonts w:ascii="Arial" w:hAnsi="Arial" w:cs="Arial"/>
                <w:spacing w:val="-3"/>
                <w:sz w:val="18"/>
                <w:szCs w:val="18"/>
              </w:rPr>
              <w:t>r</w:t>
            </w:r>
            <w:r>
              <w:rPr>
                <w:rFonts w:ascii="Arial" w:hAnsi="Arial" w:cs="Arial"/>
                <w:spacing w:val="1"/>
                <w:sz w:val="18"/>
                <w:szCs w:val="18"/>
              </w:rPr>
              <w:t>m</w:t>
            </w:r>
            <w:r>
              <w:rPr>
                <w:rFonts w:ascii="Arial" w:hAnsi="Arial" w:cs="Arial"/>
                <w:sz w:val="18"/>
                <w:szCs w:val="18"/>
              </w:rPr>
              <w:t>a</w:t>
            </w:r>
            <w:r>
              <w:rPr>
                <w:rFonts w:ascii="Arial" w:hAnsi="Arial" w:cs="Arial"/>
                <w:spacing w:val="-2"/>
                <w:sz w:val="18"/>
                <w:szCs w:val="18"/>
              </w:rPr>
              <w:t>t</w:t>
            </w:r>
            <w:r>
              <w:rPr>
                <w:rFonts w:ascii="Arial" w:hAnsi="Arial" w:cs="Arial"/>
                <w:sz w:val="18"/>
                <w:szCs w:val="18"/>
              </w:rPr>
              <w:t>ion</w:t>
            </w:r>
            <w:r>
              <w:rPr>
                <w:rFonts w:ascii="Arial" w:hAnsi="Arial" w:cs="Arial"/>
                <w:spacing w:val="-2"/>
                <w:sz w:val="18"/>
                <w:szCs w:val="18"/>
              </w:rPr>
              <w:t xml:space="preserve"> </w:t>
            </w:r>
            <w:r>
              <w:rPr>
                <w:rFonts w:ascii="Arial" w:hAnsi="Arial" w:cs="Arial"/>
                <w:sz w:val="18"/>
                <w:szCs w:val="18"/>
              </w:rPr>
              <w:t>te</w:t>
            </w:r>
            <w:r>
              <w:rPr>
                <w:rFonts w:ascii="Arial" w:hAnsi="Arial" w:cs="Arial"/>
                <w:spacing w:val="-2"/>
                <w:sz w:val="18"/>
                <w:szCs w:val="18"/>
              </w:rPr>
              <w:t>ch</w:t>
            </w:r>
            <w:r>
              <w:rPr>
                <w:rFonts w:ascii="Arial" w:hAnsi="Arial" w:cs="Arial"/>
                <w:sz w:val="18"/>
                <w:szCs w:val="18"/>
              </w:rPr>
              <w:t>nology</w:t>
            </w:r>
            <w:r>
              <w:rPr>
                <w:rFonts w:ascii="Arial" w:hAnsi="Arial" w:cs="Arial"/>
                <w:spacing w:val="-4"/>
                <w:sz w:val="18"/>
                <w:szCs w:val="18"/>
              </w:rPr>
              <w:t xml:space="preserve"> </w:t>
            </w:r>
            <w:r w:rsidR="00FA6529">
              <w:rPr>
                <w:rFonts w:ascii="Arial" w:hAnsi="Arial" w:cs="Arial"/>
                <w:spacing w:val="1"/>
                <w:sz w:val="18"/>
                <w:szCs w:val="18"/>
              </w:rPr>
              <w:t>sk</w:t>
            </w:r>
            <w:r w:rsidR="00FA6529">
              <w:rPr>
                <w:rFonts w:ascii="Arial" w:hAnsi="Arial" w:cs="Arial"/>
                <w:spacing w:val="-2"/>
                <w:sz w:val="18"/>
                <w:szCs w:val="18"/>
              </w:rPr>
              <w:t>i</w:t>
            </w:r>
            <w:r w:rsidR="00FA6529">
              <w:rPr>
                <w:rFonts w:ascii="Arial" w:hAnsi="Arial" w:cs="Arial"/>
                <w:sz w:val="18"/>
                <w:szCs w:val="18"/>
              </w:rPr>
              <w:t>l</w:t>
            </w:r>
            <w:r w:rsidR="00FA6529">
              <w:rPr>
                <w:rFonts w:ascii="Arial" w:hAnsi="Arial" w:cs="Arial"/>
                <w:spacing w:val="-2"/>
                <w:sz w:val="18"/>
                <w:szCs w:val="18"/>
              </w:rPr>
              <w:t>l</w:t>
            </w:r>
            <w:r w:rsidR="00FA6529">
              <w:rPr>
                <w:rFonts w:ascii="Arial" w:hAnsi="Arial" w:cs="Arial"/>
                <w:sz w:val="18"/>
                <w:szCs w:val="18"/>
              </w:rPr>
              <w:t>s.</w:t>
            </w:r>
          </w:p>
          <w:p w:rsidR="00C10F05" w:rsidP="00C10F05" w:rsidRDefault="00C10F05" w14:paraId="7F72E696" w14:textId="1A8BF86E">
            <w:pPr>
              <w:pStyle w:val="TableParagraph"/>
              <w:kinsoku w:val="0"/>
              <w:overflowPunct w:val="0"/>
              <w:spacing w:before="89"/>
              <w:rPr>
                <w:rFonts w:ascii="Arial" w:hAnsi="Arial" w:cs="Arial"/>
                <w:sz w:val="18"/>
                <w:szCs w:val="18"/>
              </w:rPr>
            </w:pPr>
            <w:r>
              <w:rPr>
                <w:rFonts w:ascii="Arial" w:hAnsi="Arial" w:cs="Arial"/>
                <w:b/>
                <w:bCs/>
                <w:spacing w:val="-1"/>
                <w:sz w:val="18"/>
                <w:szCs w:val="18"/>
              </w:rPr>
              <w:t>O</w:t>
            </w:r>
            <w:r>
              <w:rPr>
                <w:rFonts w:ascii="Arial" w:hAnsi="Arial" w:cs="Arial"/>
                <w:b/>
                <w:bCs/>
                <w:sz w:val="18"/>
                <w:szCs w:val="18"/>
              </w:rPr>
              <w:t>th</w:t>
            </w:r>
            <w:r>
              <w:rPr>
                <w:rFonts w:ascii="Arial" w:hAnsi="Arial" w:cs="Arial"/>
                <w:b/>
                <w:bCs/>
                <w:spacing w:val="1"/>
                <w:sz w:val="18"/>
                <w:szCs w:val="18"/>
              </w:rPr>
              <w:t>e</w:t>
            </w:r>
            <w:r>
              <w:rPr>
                <w:rFonts w:ascii="Arial" w:hAnsi="Arial" w:cs="Arial"/>
                <w:b/>
                <w:bCs/>
                <w:sz w:val="18"/>
                <w:szCs w:val="18"/>
              </w:rPr>
              <w:t>r:</w:t>
            </w:r>
          </w:p>
          <w:p w:rsidR="00C10F05" w:rsidP="00C10F05" w:rsidRDefault="00C10F05" w14:paraId="7604F942" w14:textId="77777777">
            <w:pPr>
              <w:pStyle w:val="TableParagraph"/>
              <w:kinsoku w:val="0"/>
              <w:overflowPunct w:val="0"/>
              <w:spacing w:before="1" w:line="100" w:lineRule="exact"/>
              <w:rPr>
                <w:sz w:val="10"/>
                <w:szCs w:val="10"/>
              </w:rPr>
            </w:pPr>
          </w:p>
          <w:p w:rsidR="00C10F05" w:rsidP="00C10F05" w:rsidRDefault="00C10F05" w14:paraId="37DB410E" w14:textId="77777777">
            <w:pPr>
              <w:pStyle w:val="ListParagraph"/>
              <w:widowControl w:val="0"/>
              <w:numPr>
                <w:ilvl w:val="0"/>
                <w:numId w:val="37"/>
              </w:numPr>
              <w:tabs>
                <w:tab w:val="left" w:pos="462"/>
              </w:tabs>
              <w:kinsoku w:val="0"/>
              <w:overflowPunct w:val="0"/>
              <w:autoSpaceDE w:val="0"/>
              <w:autoSpaceDN w:val="0"/>
              <w:adjustRightInd w:val="0"/>
              <w:spacing w:line="240" w:lineRule="auto"/>
              <w:ind w:left="462"/>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a</w:t>
            </w:r>
            <w:r>
              <w:rPr>
                <w:rFonts w:ascii="Arial" w:hAnsi="Arial" w:cs="Arial"/>
                <w:spacing w:val="1"/>
                <w:sz w:val="18"/>
                <w:szCs w:val="18"/>
              </w:rPr>
              <w:t>c</w:t>
            </w:r>
            <w:r>
              <w:rPr>
                <w:rFonts w:ascii="Arial" w:hAnsi="Arial" w:cs="Arial"/>
                <w:spacing w:val="-2"/>
                <w:sz w:val="18"/>
                <w:szCs w:val="18"/>
              </w:rPr>
              <w:t>h</w:t>
            </w:r>
            <w:r>
              <w:rPr>
                <w:rFonts w:ascii="Arial" w:hAnsi="Arial" w:cs="Arial"/>
                <w:sz w:val="18"/>
                <w:szCs w:val="18"/>
              </w:rPr>
              <w:t>ie</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 xml:space="preserve">nt </w:t>
            </w:r>
            <w:r>
              <w:rPr>
                <w:rFonts w:ascii="Arial" w:hAnsi="Arial" w:cs="Arial"/>
                <w:spacing w:val="-2"/>
                <w:sz w:val="18"/>
                <w:szCs w:val="18"/>
              </w:rPr>
              <w:t>o</w:t>
            </w:r>
            <w:r>
              <w:rPr>
                <w:rFonts w:ascii="Arial" w:hAnsi="Arial" w:cs="Arial"/>
                <w:sz w:val="18"/>
                <w:szCs w:val="18"/>
              </w:rPr>
              <w:t>ut</w:t>
            </w:r>
            <w:r>
              <w:rPr>
                <w:rFonts w:ascii="Arial" w:hAnsi="Arial" w:cs="Arial"/>
                <w:spacing w:val="-1"/>
                <w:sz w:val="18"/>
                <w:szCs w:val="18"/>
              </w:rPr>
              <w:t>s</w:t>
            </w:r>
            <w:r>
              <w:rPr>
                <w:rFonts w:ascii="Arial" w:hAnsi="Arial" w:cs="Arial"/>
                <w:spacing w:val="-2"/>
                <w:sz w:val="18"/>
                <w:szCs w:val="18"/>
              </w:rPr>
              <w:t>i</w:t>
            </w:r>
            <w:r>
              <w:rPr>
                <w:rFonts w:ascii="Arial" w:hAnsi="Arial" w:cs="Arial"/>
                <w:sz w:val="18"/>
                <w:szCs w:val="18"/>
              </w:rPr>
              <w:t xml:space="preserve">de </w:t>
            </w:r>
            <w:r>
              <w:rPr>
                <w:rFonts w:ascii="Arial" w:hAnsi="Arial" w:cs="Arial"/>
                <w:spacing w:val="-1"/>
                <w:sz w:val="18"/>
                <w:szCs w:val="18"/>
              </w:rPr>
              <w:t>m</w:t>
            </w:r>
            <w:r>
              <w:rPr>
                <w:rFonts w:ascii="Arial" w:hAnsi="Arial" w:cs="Arial"/>
                <w:sz w:val="18"/>
                <w:szCs w:val="18"/>
              </w:rPr>
              <w:t>ed</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i</w:t>
            </w:r>
            <w:r>
              <w:rPr>
                <w:rFonts w:ascii="Arial" w:hAnsi="Arial" w:cs="Arial"/>
                <w:spacing w:val="-2"/>
                <w:sz w:val="18"/>
                <w:szCs w:val="18"/>
              </w:rPr>
              <w:t>n</w:t>
            </w:r>
            <w:r>
              <w:rPr>
                <w:rFonts w:ascii="Arial" w:hAnsi="Arial" w:cs="Arial"/>
                <w:sz w:val="18"/>
                <w:szCs w:val="18"/>
              </w:rPr>
              <w:t>e</w:t>
            </w:r>
          </w:p>
          <w:p w:rsidRPr="009001DB" w:rsidR="009001DB" w:rsidP="009001DB" w:rsidRDefault="00C10F05" w14:paraId="36EBC6E7" w14:textId="7DF83C1E">
            <w:pPr>
              <w:pStyle w:val="ListParagraph"/>
              <w:widowControl w:val="0"/>
              <w:numPr>
                <w:ilvl w:val="0"/>
                <w:numId w:val="37"/>
              </w:numPr>
              <w:tabs>
                <w:tab w:val="left" w:pos="462"/>
              </w:tabs>
              <w:kinsoku w:val="0"/>
              <w:overflowPunct w:val="0"/>
              <w:autoSpaceDE w:val="0"/>
              <w:autoSpaceDN w:val="0"/>
              <w:adjustRightInd w:val="0"/>
              <w:spacing w:before="94" w:line="240" w:lineRule="auto"/>
              <w:ind w:left="462"/>
              <w:contextualSpacing w:val="0"/>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a</w:t>
            </w:r>
            <w:r>
              <w:rPr>
                <w:rFonts w:ascii="Arial" w:hAnsi="Arial" w:cs="Arial"/>
                <w:sz w:val="18"/>
                <w:szCs w:val="18"/>
              </w:rPr>
              <w:t>ltr</w:t>
            </w:r>
            <w:r>
              <w:rPr>
                <w:rFonts w:ascii="Arial" w:hAnsi="Arial" w:cs="Arial"/>
                <w:spacing w:val="-2"/>
                <w:sz w:val="18"/>
                <w:szCs w:val="18"/>
              </w:rPr>
              <w:t>u</w:t>
            </w:r>
            <w:r>
              <w:rPr>
                <w:rFonts w:ascii="Arial" w:hAnsi="Arial" w:cs="Arial"/>
                <w:sz w:val="18"/>
                <w:szCs w:val="18"/>
              </w:rPr>
              <w:t>i</w:t>
            </w:r>
            <w:r>
              <w:rPr>
                <w:rFonts w:ascii="Arial" w:hAnsi="Arial" w:cs="Arial"/>
                <w:spacing w:val="1"/>
                <w:sz w:val="18"/>
                <w:szCs w:val="18"/>
              </w:rPr>
              <w:t>s</w:t>
            </w:r>
            <w:r>
              <w:rPr>
                <w:rFonts w:ascii="Arial" w:hAnsi="Arial" w:cs="Arial"/>
                <w:spacing w:val="-2"/>
                <w:sz w:val="18"/>
                <w:szCs w:val="18"/>
              </w:rPr>
              <w:t>t</w:t>
            </w:r>
            <w:r>
              <w:rPr>
                <w:rFonts w:ascii="Arial" w:hAnsi="Arial" w:cs="Arial"/>
                <w:sz w:val="18"/>
                <w:szCs w:val="18"/>
              </w:rPr>
              <w:t>ic</w:t>
            </w:r>
            <w:r>
              <w:rPr>
                <w:rFonts w:ascii="Arial" w:hAnsi="Arial" w:cs="Arial"/>
                <w:spacing w:val="-1"/>
                <w:sz w:val="18"/>
                <w:szCs w:val="18"/>
              </w:rPr>
              <w:t xml:space="preserve"> </w:t>
            </w:r>
            <w:r>
              <w:rPr>
                <w:rFonts w:ascii="Arial" w:hAnsi="Arial" w:cs="Arial"/>
                <w:sz w:val="18"/>
                <w:szCs w:val="18"/>
              </w:rPr>
              <w:t>beha</w:t>
            </w:r>
            <w:r>
              <w:rPr>
                <w:rFonts w:ascii="Arial" w:hAnsi="Arial" w:cs="Arial"/>
                <w:spacing w:val="-2"/>
                <w:sz w:val="18"/>
                <w:szCs w:val="18"/>
              </w:rPr>
              <w:t>vi</w:t>
            </w:r>
            <w:r>
              <w:rPr>
                <w:rFonts w:ascii="Arial" w:hAnsi="Arial" w:cs="Arial"/>
                <w:sz w:val="18"/>
                <w:szCs w:val="18"/>
              </w:rPr>
              <w:t>o</w:t>
            </w:r>
            <w:r>
              <w:rPr>
                <w:rFonts w:ascii="Arial" w:hAnsi="Arial" w:cs="Arial"/>
                <w:spacing w:val="-2"/>
                <w:sz w:val="18"/>
                <w:szCs w:val="18"/>
              </w:rPr>
              <w:t>u</w:t>
            </w:r>
            <w:r>
              <w:rPr>
                <w:rFonts w:ascii="Arial" w:hAnsi="Arial" w:cs="Arial"/>
                <w:sz w:val="18"/>
                <w:szCs w:val="18"/>
              </w:rPr>
              <w:t xml:space="preserve">r </w:t>
            </w:r>
            <w:r w:rsidR="00F22890">
              <w:rPr>
                <w:rFonts w:ascii="Arial" w:hAnsi="Arial" w:cs="Arial"/>
                <w:sz w:val="18"/>
                <w:szCs w:val="18"/>
              </w:rPr>
              <w:t>e.g.,</w:t>
            </w:r>
            <w:r>
              <w:rPr>
                <w:rFonts w:ascii="Arial" w:hAnsi="Arial" w:cs="Arial"/>
                <w:sz w:val="18"/>
                <w:szCs w:val="18"/>
              </w:rPr>
              <w:t xml:space="preserve"> </w:t>
            </w:r>
            <w:r>
              <w:rPr>
                <w:rFonts w:ascii="Arial" w:hAnsi="Arial" w:cs="Arial"/>
                <w:spacing w:val="-2"/>
                <w:sz w:val="18"/>
                <w:szCs w:val="18"/>
              </w:rPr>
              <w:t>v</w:t>
            </w:r>
            <w:r>
              <w:rPr>
                <w:rFonts w:ascii="Arial" w:hAnsi="Arial" w:cs="Arial"/>
                <w:sz w:val="18"/>
                <w:szCs w:val="18"/>
              </w:rPr>
              <w:t>o</w:t>
            </w:r>
            <w:r>
              <w:rPr>
                <w:rFonts w:ascii="Arial" w:hAnsi="Arial" w:cs="Arial"/>
                <w:spacing w:val="-2"/>
                <w:sz w:val="18"/>
                <w:szCs w:val="18"/>
              </w:rPr>
              <w:t>l</w:t>
            </w:r>
            <w:r>
              <w:rPr>
                <w:rFonts w:ascii="Arial" w:hAnsi="Arial" w:cs="Arial"/>
                <w:sz w:val="18"/>
                <w:szCs w:val="18"/>
              </w:rPr>
              <w:t>untary</w:t>
            </w:r>
            <w:r>
              <w:rPr>
                <w:rFonts w:ascii="Arial" w:hAnsi="Arial" w:cs="Arial"/>
                <w:spacing w:val="-2"/>
                <w:sz w:val="18"/>
                <w:szCs w:val="18"/>
              </w:rPr>
              <w:t xml:space="preserve"> </w:t>
            </w:r>
            <w:r>
              <w:rPr>
                <w:rFonts w:ascii="Arial" w:hAnsi="Arial" w:cs="Arial"/>
                <w:spacing w:val="-3"/>
                <w:sz w:val="18"/>
                <w:szCs w:val="18"/>
              </w:rPr>
              <w:t>w</w:t>
            </w:r>
            <w:r>
              <w:rPr>
                <w:rFonts w:ascii="Arial" w:hAnsi="Arial" w:cs="Arial"/>
                <w:sz w:val="18"/>
                <w:szCs w:val="18"/>
              </w:rPr>
              <w:t>ork</w:t>
            </w:r>
          </w:p>
          <w:p w:rsidRPr="009001DB" w:rsidR="003F2392" w:rsidP="009001DB" w:rsidRDefault="00C10F05" w14:paraId="6BD9D961" w14:textId="4C7D6F5C">
            <w:pPr>
              <w:pStyle w:val="ListParagraph"/>
              <w:widowControl w:val="0"/>
              <w:numPr>
                <w:ilvl w:val="0"/>
                <w:numId w:val="37"/>
              </w:numPr>
              <w:tabs>
                <w:tab w:val="left" w:pos="462"/>
              </w:tabs>
              <w:kinsoku w:val="0"/>
              <w:overflowPunct w:val="0"/>
              <w:autoSpaceDE w:val="0"/>
              <w:autoSpaceDN w:val="0"/>
              <w:adjustRightInd w:val="0"/>
              <w:spacing w:before="94" w:line="240" w:lineRule="auto"/>
              <w:ind w:left="462"/>
              <w:contextualSpacing w:val="0"/>
            </w:pPr>
            <w:r w:rsidRPr="009001DB">
              <w:rPr>
                <w:rFonts w:ascii="Arial" w:hAnsi="Arial" w:cs="Arial"/>
                <w:sz w:val="18"/>
                <w:szCs w:val="18"/>
              </w:rPr>
              <w:t xml:space="preserve">Evidence of organisational skills – not necessarily in medicine </w:t>
            </w:r>
            <w:r w:rsidRPr="009001DB" w:rsidR="00F22890">
              <w:rPr>
                <w:rFonts w:ascii="Arial" w:hAnsi="Arial" w:cs="Arial"/>
                <w:sz w:val="18"/>
                <w:szCs w:val="18"/>
              </w:rPr>
              <w:t>e.g.,</w:t>
            </w:r>
            <w:r w:rsidRPr="009001DB">
              <w:rPr>
                <w:rFonts w:ascii="Arial" w:hAnsi="Arial" w:cs="Arial"/>
                <w:sz w:val="18"/>
                <w:szCs w:val="18"/>
              </w:rPr>
              <w:t xml:space="preserve"> grant or bursary applications, organisation of a university club, sports section etc</w:t>
            </w:r>
          </w:p>
        </w:tc>
        <w:tc>
          <w:tcPr>
            <w:tcW w:w="2013" w:type="dxa"/>
            <w:gridSpan w:val="2"/>
          </w:tcPr>
          <w:p w:rsidRPr="00EC70A1" w:rsidR="00B66B57" w:rsidP="00C10F05" w:rsidRDefault="00B66B57" w14:paraId="651C4F70" w14:textId="77777777">
            <w:pPr>
              <w:pStyle w:val="TableParagraph"/>
              <w:kinsoku w:val="0"/>
              <w:overflowPunct w:val="0"/>
              <w:spacing w:line="300" w:lineRule="atLeast"/>
              <w:rPr>
                <w:rFonts w:ascii="Arial" w:hAnsi="Arial" w:cs="Arial"/>
                <w:b/>
                <w:color w:val="0673A5" w:themeColor="text2" w:themeShade="BF"/>
                <w:sz w:val="20"/>
                <w:szCs w:val="16"/>
              </w:rPr>
            </w:pPr>
            <w:r w:rsidRPr="00EC70A1">
              <w:rPr>
                <w:rFonts w:ascii="Arial" w:hAnsi="Arial" w:cs="Arial"/>
                <w:b/>
                <w:color w:val="0673A5" w:themeColor="text2" w:themeShade="BF"/>
                <w:sz w:val="20"/>
                <w:szCs w:val="16"/>
              </w:rPr>
              <w:t>When is this evaluated?</w:t>
            </w:r>
          </w:p>
          <w:p w:rsidR="00C10F05" w:rsidP="00C10F05" w:rsidRDefault="00C10F05" w14:paraId="2BC47B24" w14:textId="1D29BBF4">
            <w:pPr>
              <w:pStyle w:val="TableParagraph"/>
              <w:kinsoku w:val="0"/>
              <w:overflowPunct w:val="0"/>
              <w:spacing w:line="300" w:lineRule="atLeast"/>
              <w:rPr>
                <w:rFonts w:ascii="Arial" w:hAnsi="Arial" w:cs="Arial"/>
                <w:sz w:val="18"/>
                <w:szCs w:val="18"/>
              </w:rPr>
            </w:pPr>
            <w:r>
              <w:rPr>
                <w:rFonts w:ascii="Arial" w:hAnsi="Arial" w:cs="Arial"/>
                <w:sz w:val="18"/>
                <w:szCs w:val="18"/>
              </w:rPr>
              <w:t>Appl</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at</w:t>
            </w:r>
            <w:r>
              <w:rPr>
                <w:rFonts w:ascii="Arial" w:hAnsi="Arial" w:cs="Arial"/>
                <w:spacing w:val="-2"/>
                <w:sz w:val="18"/>
                <w:szCs w:val="18"/>
              </w:rPr>
              <w:t>i</w:t>
            </w:r>
            <w:r>
              <w:rPr>
                <w:rFonts w:ascii="Arial" w:hAnsi="Arial" w:cs="Arial"/>
                <w:sz w:val="18"/>
                <w:szCs w:val="18"/>
              </w:rPr>
              <w:t xml:space="preserve">on </w:t>
            </w:r>
            <w:r>
              <w:rPr>
                <w:rFonts w:ascii="Arial" w:hAnsi="Arial" w:cs="Arial"/>
                <w:spacing w:val="-2"/>
                <w:sz w:val="18"/>
                <w:szCs w:val="18"/>
              </w:rPr>
              <w:t>f</w:t>
            </w:r>
            <w:r>
              <w:rPr>
                <w:rFonts w:ascii="Arial" w:hAnsi="Arial" w:cs="Arial"/>
                <w:sz w:val="18"/>
                <w:szCs w:val="18"/>
              </w:rPr>
              <w:t>orm</w:t>
            </w:r>
          </w:p>
          <w:p w:rsidR="00C10F05" w:rsidP="00C10F05" w:rsidRDefault="00C10F05" w14:paraId="25D76134" w14:textId="7A125143">
            <w:pPr>
              <w:pStyle w:val="TableParagraph"/>
              <w:kinsoku w:val="0"/>
              <w:overflowPunct w:val="0"/>
              <w:spacing w:line="300" w:lineRule="atLeast"/>
              <w:rPr>
                <w:rFonts w:ascii="Arial" w:hAnsi="Arial" w:cs="Arial"/>
                <w:sz w:val="18"/>
                <w:szCs w:val="18"/>
              </w:rPr>
            </w:pPr>
            <w:r>
              <w:rPr>
                <w:rFonts w:ascii="Arial" w:hAnsi="Arial" w:cs="Arial"/>
                <w:sz w:val="18"/>
                <w:szCs w:val="18"/>
              </w:rPr>
              <w:t>Inter</w:t>
            </w:r>
            <w:r>
              <w:rPr>
                <w:rFonts w:ascii="Arial" w:hAnsi="Arial" w:cs="Arial"/>
                <w:spacing w:val="-2"/>
                <w:sz w:val="18"/>
                <w:szCs w:val="18"/>
              </w:rPr>
              <w:t>v</w:t>
            </w:r>
            <w:r>
              <w:rPr>
                <w:rFonts w:ascii="Arial" w:hAnsi="Arial" w:cs="Arial"/>
                <w:sz w:val="18"/>
                <w:szCs w:val="18"/>
              </w:rPr>
              <w:t>ie</w:t>
            </w:r>
            <w:r>
              <w:rPr>
                <w:rFonts w:ascii="Arial" w:hAnsi="Arial" w:cs="Arial"/>
                <w:spacing w:val="-3"/>
                <w:sz w:val="18"/>
                <w:szCs w:val="18"/>
              </w:rPr>
              <w:t>w</w:t>
            </w:r>
            <w:r>
              <w:rPr>
                <w:rFonts w:ascii="Arial" w:hAnsi="Arial" w:cs="Arial"/>
                <w:sz w:val="18"/>
                <w:szCs w:val="18"/>
              </w:rPr>
              <w:t>/</w:t>
            </w:r>
            <w:r>
              <w:rPr>
                <w:rFonts w:ascii="Arial" w:hAnsi="Arial" w:cs="Arial"/>
                <w:spacing w:val="1"/>
                <w:sz w:val="18"/>
                <w:szCs w:val="18"/>
              </w:rPr>
              <w:t>s</w:t>
            </w:r>
            <w:r>
              <w:rPr>
                <w:rFonts w:ascii="Arial" w:hAnsi="Arial" w:cs="Arial"/>
                <w:sz w:val="18"/>
                <w:szCs w:val="18"/>
              </w:rPr>
              <w:t>el</w:t>
            </w:r>
            <w:r>
              <w:rPr>
                <w:rFonts w:ascii="Arial" w:hAnsi="Arial" w:cs="Arial"/>
                <w:spacing w:val="-2"/>
                <w:sz w:val="18"/>
                <w:szCs w:val="18"/>
              </w:rPr>
              <w:t>e</w:t>
            </w:r>
            <w:r>
              <w:rPr>
                <w:rFonts w:ascii="Arial" w:hAnsi="Arial" w:cs="Arial"/>
                <w:spacing w:val="1"/>
                <w:sz w:val="18"/>
                <w:szCs w:val="18"/>
              </w:rPr>
              <w:t>c</w:t>
            </w:r>
            <w:r>
              <w:rPr>
                <w:rFonts w:ascii="Arial" w:hAnsi="Arial" w:cs="Arial"/>
                <w:sz w:val="18"/>
                <w:szCs w:val="18"/>
              </w:rPr>
              <w:t>t</w:t>
            </w:r>
            <w:r>
              <w:rPr>
                <w:rFonts w:ascii="Arial" w:hAnsi="Arial" w:cs="Arial"/>
                <w:spacing w:val="-2"/>
                <w:sz w:val="18"/>
                <w:szCs w:val="18"/>
              </w:rPr>
              <w:t>i</w:t>
            </w:r>
            <w:r>
              <w:rPr>
                <w:rFonts w:ascii="Arial" w:hAnsi="Arial" w:cs="Arial"/>
                <w:sz w:val="18"/>
                <w:szCs w:val="18"/>
              </w:rPr>
              <w:t>on</w:t>
            </w:r>
          </w:p>
          <w:p w:rsidR="00C10F05" w:rsidP="00C10F05" w:rsidRDefault="00C10F05" w14:paraId="52B8D1D8" w14:textId="77777777">
            <w:pPr>
              <w:pStyle w:val="TableParagraph"/>
              <w:kinsoku w:val="0"/>
              <w:overflowPunct w:val="0"/>
              <w:spacing w:line="206" w:lineRule="exact"/>
              <w:rPr>
                <w:rFonts w:ascii="Arial" w:hAnsi="Arial" w:cs="Arial"/>
                <w:sz w:val="18"/>
                <w:szCs w:val="18"/>
              </w:rPr>
            </w:pPr>
            <w:r>
              <w:rPr>
                <w:rFonts w:ascii="Arial" w:hAnsi="Arial" w:cs="Arial"/>
                <w:spacing w:val="1"/>
                <w:sz w:val="18"/>
                <w:szCs w:val="18"/>
              </w:rPr>
              <w:t>c</w:t>
            </w:r>
            <w:r>
              <w:rPr>
                <w:rFonts w:ascii="Arial" w:hAnsi="Arial" w:cs="Arial"/>
                <w:sz w:val="18"/>
                <w:szCs w:val="18"/>
              </w:rPr>
              <w:t>ent</w:t>
            </w:r>
            <w:r>
              <w:rPr>
                <w:rFonts w:ascii="Arial" w:hAnsi="Arial" w:cs="Arial"/>
                <w:spacing w:val="-2"/>
                <w:sz w:val="18"/>
                <w:szCs w:val="18"/>
              </w:rPr>
              <w:t>r</w:t>
            </w:r>
            <w:r>
              <w:rPr>
                <w:rFonts w:ascii="Arial" w:hAnsi="Arial" w:cs="Arial"/>
                <w:sz w:val="18"/>
                <w:szCs w:val="18"/>
              </w:rPr>
              <w:t>e</w:t>
            </w:r>
          </w:p>
          <w:p w:rsidRPr="00B420C4" w:rsidR="00B420C4" w:rsidP="00C10F05" w:rsidRDefault="00C10F05" w14:paraId="7B28D8FB" w14:textId="2D52E92E">
            <w:pPr>
              <w:rPr>
                <w:rFonts w:ascii="Arial" w:hAnsi="Arial" w:cs="Arial"/>
                <w:sz w:val="20"/>
                <w:szCs w:val="20"/>
              </w:rPr>
            </w:pPr>
            <w:r>
              <w:rPr>
                <w:rFonts w:ascii="Arial" w:hAnsi="Arial" w:cs="Arial"/>
                <w:spacing w:val="-1"/>
                <w:sz w:val="18"/>
                <w:szCs w:val="18"/>
              </w:rPr>
              <w:t>R</w:t>
            </w:r>
            <w:r>
              <w:rPr>
                <w:rFonts w:ascii="Arial" w:hAnsi="Arial" w:cs="Arial"/>
                <w:sz w:val="18"/>
                <w:szCs w:val="18"/>
              </w:rPr>
              <w:t>efere</w:t>
            </w:r>
            <w:r>
              <w:rPr>
                <w:rFonts w:ascii="Arial" w:hAnsi="Arial" w:cs="Arial"/>
                <w:spacing w:val="-2"/>
                <w:sz w:val="18"/>
                <w:szCs w:val="18"/>
              </w:rPr>
              <w:t>n</w:t>
            </w:r>
            <w:r>
              <w:rPr>
                <w:rFonts w:ascii="Arial" w:hAnsi="Arial" w:cs="Arial"/>
                <w:spacing w:val="1"/>
                <w:sz w:val="18"/>
                <w:szCs w:val="18"/>
              </w:rPr>
              <w:t>c</w:t>
            </w:r>
            <w:r>
              <w:rPr>
                <w:rFonts w:ascii="Arial" w:hAnsi="Arial" w:cs="Arial"/>
                <w:sz w:val="18"/>
                <w:szCs w:val="18"/>
              </w:rPr>
              <w:t>e</w:t>
            </w:r>
            <w:r w:rsidR="009001DB">
              <w:rPr>
                <w:rFonts w:ascii="Arial" w:hAnsi="Arial" w:cs="Arial"/>
                <w:sz w:val="18"/>
                <w:szCs w:val="18"/>
              </w:rPr>
              <w:t>s</w:t>
            </w:r>
          </w:p>
        </w:tc>
      </w:tr>
      <w:tr w:rsidRPr="00B420C4" w:rsidR="00B420C4" w:rsidTr="2F56324F" w14:paraId="2165CC1C" w14:textId="77777777">
        <w:tc>
          <w:tcPr>
            <w:tcW w:w="10916" w:type="dxa"/>
            <w:gridSpan w:val="5"/>
          </w:tcPr>
          <w:p w:rsidRPr="00CC1759" w:rsidR="00B420C4" w:rsidP="00B420C4" w:rsidRDefault="00B420C4" w14:paraId="043932FD" w14:textId="77777777">
            <w:pPr>
              <w:rPr>
                <w:rFonts w:ascii="Arial" w:hAnsi="Arial" w:cs="Arial"/>
                <w:b/>
                <w:color w:val="0673A5" w:themeColor="text2" w:themeShade="BF"/>
                <w:sz w:val="20"/>
                <w:szCs w:val="20"/>
              </w:rPr>
            </w:pPr>
            <w:r w:rsidRPr="00EC70A1">
              <w:rPr>
                <w:rFonts w:ascii="Arial" w:hAnsi="Arial" w:cs="Arial"/>
                <w:b/>
                <w:i/>
                <w:color w:val="0673A5" w:themeColor="text2" w:themeShade="BF"/>
                <w:sz w:val="20"/>
                <w:szCs w:val="20"/>
              </w:rPr>
              <w:t>Probity – professional integrity</w:t>
            </w:r>
          </w:p>
        </w:tc>
      </w:tr>
      <w:tr w:rsidRPr="00B420C4" w:rsidR="00B420C4" w:rsidTr="2F56324F" w14:paraId="052CA3B0" w14:textId="77777777">
        <w:trPr>
          <w:trHeight w:val="1206"/>
        </w:trPr>
        <w:tc>
          <w:tcPr>
            <w:tcW w:w="4464" w:type="dxa"/>
          </w:tcPr>
          <w:p w:rsidRPr="00EC70A1" w:rsidR="00992AF4" w:rsidP="00992AF4" w:rsidRDefault="00992AF4" w14:paraId="16DA135C" w14:textId="416BC98F">
            <w:pPr>
              <w:widowControl w:val="0"/>
              <w:tabs>
                <w:tab w:val="left" w:pos="308"/>
              </w:tabs>
              <w:kinsoku w:val="0"/>
              <w:overflowPunct w:val="0"/>
              <w:autoSpaceDE w:val="0"/>
              <w:autoSpaceDN w:val="0"/>
              <w:adjustRightInd w:val="0"/>
              <w:spacing w:before="95"/>
              <w:ind w:right="177"/>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Essential Criteria</w:t>
            </w:r>
          </w:p>
          <w:p w:rsidRPr="00AA08FA" w:rsidR="00B420C4" w:rsidP="001B23A2" w:rsidRDefault="0077476F" w14:paraId="08233FB8" w14:textId="2F58408A">
            <w:pPr>
              <w:pStyle w:val="ListParagraph"/>
              <w:widowControl w:val="0"/>
              <w:numPr>
                <w:ilvl w:val="0"/>
                <w:numId w:val="39"/>
              </w:numPr>
              <w:tabs>
                <w:tab w:val="left" w:pos="308"/>
              </w:tabs>
              <w:kinsoku w:val="0"/>
              <w:overflowPunct w:val="0"/>
              <w:autoSpaceDE w:val="0"/>
              <w:autoSpaceDN w:val="0"/>
              <w:adjustRightInd w:val="0"/>
              <w:spacing w:before="95" w:line="240" w:lineRule="auto"/>
              <w:ind w:left="308" w:right="177" w:hanging="284"/>
              <w:contextualSpacing w:val="0"/>
              <w:rPr>
                <w:rFonts w:ascii="Arial" w:hAnsi="Arial" w:cs="Arial"/>
                <w:sz w:val="18"/>
                <w:szCs w:val="18"/>
              </w:rPr>
            </w:pPr>
            <w:r w:rsidRPr="0077476F">
              <w:rPr>
                <w:rFonts w:ascii="Arial" w:hAnsi="Arial" w:cs="Arial"/>
                <w:sz w:val="18"/>
                <w:szCs w:val="18"/>
              </w:rPr>
              <w:t xml:space="preserve">Demonstrates probity (as outlined by the GMC) </w:t>
            </w:r>
          </w:p>
        </w:tc>
        <w:tc>
          <w:tcPr>
            <w:tcW w:w="4439" w:type="dxa"/>
            <w:gridSpan w:val="2"/>
          </w:tcPr>
          <w:p w:rsidRPr="00B420C4" w:rsidR="00B420C4" w:rsidP="00B420C4" w:rsidRDefault="00B420C4" w14:paraId="4B50354F" w14:textId="77777777">
            <w:pPr>
              <w:rPr>
                <w:rFonts w:ascii="Arial" w:hAnsi="Arial" w:cs="Arial"/>
                <w:sz w:val="20"/>
                <w:szCs w:val="20"/>
              </w:rPr>
            </w:pPr>
          </w:p>
        </w:tc>
        <w:tc>
          <w:tcPr>
            <w:tcW w:w="2013" w:type="dxa"/>
            <w:gridSpan w:val="2"/>
          </w:tcPr>
          <w:p w:rsidRPr="00EC70A1" w:rsidR="00B66B57" w:rsidP="009001DB" w:rsidRDefault="00B66B57" w14:paraId="401217D5" w14:textId="77777777">
            <w:pPr>
              <w:rPr>
                <w:rFonts w:ascii="Arial" w:hAnsi="Arial" w:cs="Arial"/>
                <w:b/>
                <w:color w:val="0673A5" w:themeColor="text2" w:themeShade="BF"/>
                <w:sz w:val="20"/>
                <w:szCs w:val="16"/>
              </w:rPr>
            </w:pPr>
            <w:r w:rsidRPr="00EC70A1">
              <w:rPr>
                <w:rFonts w:ascii="Arial" w:hAnsi="Arial" w:cs="Arial"/>
                <w:b/>
                <w:color w:val="0673A5" w:themeColor="text2" w:themeShade="BF"/>
                <w:sz w:val="20"/>
                <w:szCs w:val="16"/>
              </w:rPr>
              <w:t>When is this evaluated?</w:t>
            </w:r>
          </w:p>
          <w:p w:rsidRPr="00051676" w:rsidR="009001DB" w:rsidP="009001DB" w:rsidRDefault="00AA08FA" w14:paraId="0CDBAAF0" w14:textId="1810301A">
            <w:pPr>
              <w:rPr>
                <w:rFonts w:ascii="Arial" w:hAnsi="Arial" w:cs="Arial"/>
                <w:sz w:val="18"/>
                <w:szCs w:val="18"/>
              </w:rPr>
            </w:pPr>
            <w:r w:rsidRPr="00051676">
              <w:rPr>
                <w:rFonts w:ascii="Arial" w:hAnsi="Arial" w:cs="Arial"/>
                <w:sz w:val="18"/>
                <w:szCs w:val="18"/>
              </w:rPr>
              <w:t>Appl</w:t>
            </w:r>
            <w:r w:rsidRPr="00051676">
              <w:rPr>
                <w:rFonts w:ascii="Arial" w:hAnsi="Arial" w:cs="Arial"/>
                <w:spacing w:val="-2"/>
                <w:sz w:val="18"/>
                <w:szCs w:val="18"/>
              </w:rPr>
              <w:t>i</w:t>
            </w:r>
            <w:r w:rsidRPr="00051676">
              <w:rPr>
                <w:rFonts w:ascii="Arial" w:hAnsi="Arial" w:cs="Arial"/>
                <w:spacing w:val="1"/>
                <w:sz w:val="18"/>
                <w:szCs w:val="18"/>
              </w:rPr>
              <w:t>c</w:t>
            </w:r>
            <w:r w:rsidRPr="00051676">
              <w:rPr>
                <w:rFonts w:ascii="Arial" w:hAnsi="Arial" w:cs="Arial"/>
                <w:sz w:val="18"/>
                <w:szCs w:val="18"/>
              </w:rPr>
              <w:t>at</w:t>
            </w:r>
            <w:r w:rsidRPr="00051676">
              <w:rPr>
                <w:rFonts w:ascii="Arial" w:hAnsi="Arial" w:cs="Arial"/>
                <w:spacing w:val="-2"/>
                <w:sz w:val="18"/>
                <w:szCs w:val="18"/>
              </w:rPr>
              <w:t>i</w:t>
            </w:r>
            <w:r w:rsidRPr="00051676">
              <w:rPr>
                <w:rFonts w:ascii="Arial" w:hAnsi="Arial" w:cs="Arial"/>
                <w:sz w:val="18"/>
                <w:szCs w:val="18"/>
              </w:rPr>
              <w:t xml:space="preserve">on </w:t>
            </w:r>
            <w:r w:rsidRPr="00051676">
              <w:rPr>
                <w:rFonts w:ascii="Arial" w:hAnsi="Arial" w:cs="Arial"/>
                <w:spacing w:val="-2"/>
                <w:sz w:val="18"/>
                <w:szCs w:val="18"/>
              </w:rPr>
              <w:t>f</w:t>
            </w:r>
            <w:r w:rsidRPr="00051676">
              <w:rPr>
                <w:rFonts w:ascii="Arial" w:hAnsi="Arial" w:cs="Arial"/>
                <w:sz w:val="18"/>
                <w:szCs w:val="18"/>
              </w:rPr>
              <w:t>orm Inter</w:t>
            </w:r>
            <w:r w:rsidRPr="00051676">
              <w:rPr>
                <w:rFonts w:ascii="Arial" w:hAnsi="Arial" w:cs="Arial"/>
                <w:spacing w:val="-2"/>
                <w:sz w:val="18"/>
                <w:szCs w:val="18"/>
              </w:rPr>
              <w:t>v</w:t>
            </w:r>
            <w:r w:rsidRPr="00051676">
              <w:rPr>
                <w:rFonts w:ascii="Arial" w:hAnsi="Arial" w:cs="Arial"/>
                <w:sz w:val="18"/>
                <w:szCs w:val="18"/>
              </w:rPr>
              <w:t>ie</w:t>
            </w:r>
            <w:r w:rsidRPr="00051676">
              <w:rPr>
                <w:rFonts w:ascii="Arial" w:hAnsi="Arial" w:cs="Arial"/>
                <w:spacing w:val="-3"/>
                <w:sz w:val="18"/>
                <w:szCs w:val="18"/>
              </w:rPr>
              <w:t>w</w:t>
            </w:r>
            <w:r w:rsidRPr="00051676">
              <w:rPr>
                <w:rFonts w:ascii="Arial" w:hAnsi="Arial" w:cs="Arial"/>
                <w:sz w:val="18"/>
                <w:szCs w:val="18"/>
              </w:rPr>
              <w:t>/</w:t>
            </w:r>
            <w:r w:rsidRPr="00051676" w:rsidR="009001DB">
              <w:rPr>
                <w:rFonts w:ascii="Arial" w:hAnsi="Arial" w:cs="Arial"/>
                <w:sz w:val="18"/>
                <w:szCs w:val="18"/>
              </w:rPr>
              <w:t xml:space="preserve"> selection c</w:t>
            </w:r>
            <w:r w:rsidRPr="00051676">
              <w:rPr>
                <w:rFonts w:ascii="Arial" w:hAnsi="Arial" w:cs="Arial"/>
                <w:sz w:val="18"/>
                <w:szCs w:val="18"/>
              </w:rPr>
              <w:t>ent</w:t>
            </w:r>
            <w:r w:rsidRPr="00051676">
              <w:rPr>
                <w:rFonts w:ascii="Arial" w:hAnsi="Arial" w:cs="Arial"/>
                <w:spacing w:val="-2"/>
                <w:sz w:val="18"/>
                <w:szCs w:val="18"/>
              </w:rPr>
              <w:t>r</w:t>
            </w:r>
            <w:r w:rsidRPr="00051676">
              <w:rPr>
                <w:rFonts w:ascii="Arial" w:hAnsi="Arial" w:cs="Arial"/>
                <w:sz w:val="18"/>
                <w:szCs w:val="18"/>
              </w:rPr>
              <w:t>e</w:t>
            </w:r>
          </w:p>
          <w:p w:rsidRPr="00B420C4" w:rsidR="00B420C4" w:rsidP="009001DB" w:rsidRDefault="00AA08FA" w14:paraId="654E3AA4" w14:textId="27C6B35C">
            <w:pPr>
              <w:rPr>
                <w:sz w:val="20"/>
                <w:szCs w:val="20"/>
              </w:rPr>
            </w:pPr>
            <w:r w:rsidRPr="00051676">
              <w:rPr>
                <w:rFonts w:ascii="Arial" w:hAnsi="Arial" w:cs="Arial"/>
                <w:sz w:val="18"/>
                <w:szCs w:val="18"/>
              </w:rPr>
              <w:t>Refere</w:t>
            </w:r>
            <w:r w:rsidRPr="00051676">
              <w:rPr>
                <w:rFonts w:ascii="Arial" w:hAnsi="Arial" w:cs="Arial"/>
                <w:spacing w:val="-2"/>
                <w:sz w:val="18"/>
                <w:szCs w:val="18"/>
              </w:rPr>
              <w:t>n</w:t>
            </w:r>
            <w:r w:rsidRPr="00051676">
              <w:rPr>
                <w:rFonts w:ascii="Arial" w:hAnsi="Arial" w:cs="Arial"/>
                <w:spacing w:val="1"/>
                <w:sz w:val="18"/>
                <w:szCs w:val="18"/>
              </w:rPr>
              <w:t>c</w:t>
            </w:r>
            <w:r w:rsidRPr="00051676">
              <w:rPr>
                <w:rFonts w:ascii="Arial" w:hAnsi="Arial" w:cs="Arial"/>
                <w:sz w:val="18"/>
                <w:szCs w:val="18"/>
              </w:rPr>
              <w:t>es</w:t>
            </w:r>
          </w:p>
        </w:tc>
      </w:tr>
      <w:tr w:rsidRPr="00B420C4" w:rsidR="00B420C4" w:rsidTr="2F56324F" w14:paraId="61253C19" w14:textId="77777777">
        <w:tc>
          <w:tcPr>
            <w:tcW w:w="10916" w:type="dxa"/>
            <w:gridSpan w:val="5"/>
          </w:tcPr>
          <w:p w:rsidRPr="00BB3BFA" w:rsidR="00B420C4" w:rsidP="00B420C4" w:rsidRDefault="00B420C4" w14:paraId="6683962D" w14:textId="5C40E517">
            <w:pPr>
              <w:spacing w:before="96" w:beforeLines="40" w:after="96" w:afterLines="40"/>
              <w:jc w:val="both"/>
              <w:rPr>
                <w:rFonts w:ascii="Arial" w:hAnsi="Arial" w:cs="Arial"/>
                <w:b/>
                <w:i/>
                <w:color w:val="0673A5" w:themeColor="text2" w:themeShade="BF"/>
                <w:sz w:val="4"/>
                <w:szCs w:val="4"/>
              </w:rPr>
            </w:pPr>
            <w:r w:rsidRPr="00EC70A1">
              <w:rPr>
                <w:rFonts w:ascii="Arial" w:hAnsi="Arial" w:cs="Arial"/>
                <w:b/>
                <w:i/>
                <w:color w:val="0673A5" w:themeColor="text2" w:themeShade="BF"/>
                <w:sz w:val="20"/>
                <w:szCs w:val="20"/>
              </w:rPr>
              <w:t>Commitment to specialty – learning and personal development</w:t>
            </w:r>
          </w:p>
        </w:tc>
      </w:tr>
      <w:tr w:rsidRPr="00B420C4" w:rsidR="00B420C4" w:rsidTr="2F56324F" w14:paraId="661DCF70" w14:textId="77777777">
        <w:trPr>
          <w:trHeight w:val="1334"/>
        </w:trPr>
        <w:tc>
          <w:tcPr>
            <w:tcW w:w="4531" w:type="dxa"/>
            <w:gridSpan w:val="2"/>
          </w:tcPr>
          <w:p w:rsidRPr="00EC70A1" w:rsidR="00992AF4" w:rsidP="00992AF4" w:rsidRDefault="00992AF4" w14:paraId="7417DF99" w14:textId="2C3124CB">
            <w:pPr>
              <w:widowControl w:val="0"/>
              <w:tabs>
                <w:tab w:val="left" w:pos="308"/>
              </w:tabs>
              <w:kinsoku w:val="0"/>
              <w:overflowPunct w:val="0"/>
              <w:autoSpaceDE w:val="0"/>
              <w:autoSpaceDN w:val="0"/>
              <w:adjustRightInd w:val="0"/>
              <w:spacing w:before="0" w:line="206" w:lineRule="exact"/>
              <w:ind w:right="442"/>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t>Essential Criteria</w:t>
            </w:r>
          </w:p>
          <w:p w:rsidR="00CF6ABB" w:rsidP="00BB3BFA" w:rsidRDefault="00CF6ABB" w14:paraId="0B96E9F2" w14:textId="5F204585">
            <w:pPr>
              <w:pStyle w:val="ListParagraph"/>
              <w:widowControl w:val="0"/>
              <w:numPr>
                <w:ilvl w:val="0"/>
                <w:numId w:val="40"/>
              </w:numPr>
              <w:tabs>
                <w:tab w:val="left" w:pos="308"/>
              </w:tabs>
              <w:kinsoku w:val="0"/>
              <w:overflowPunct w:val="0"/>
              <w:autoSpaceDE w:val="0"/>
              <w:autoSpaceDN w:val="0"/>
              <w:adjustRightInd w:val="0"/>
              <w:spacing w:before="75" w:line="206" w:lineRule="exact"/>
              <w:ind w:left="308" w:right="442" w:hanging="284"/>
              <w:contextualSpacing w:val="0"/>
              <w:rPr>
                <w:rFonts w:ascii="Arial" w:hAnsi="Arial" w:cs="Arial"/>
                <w:sz w:val="18"/>
                <w:szCs w:val="18"/>
              </w:rPr>
            </w:pPr>
            <w:r>
              <w:rPr>
                <w:rFonts w:ascii="Arial" w:hAnsi="Arial" w:cs="Arial"/>
                <w:sz w:val="18"/>
                <w:szCs w:val="18"/>
              </w:rPr>
              <w:t>Sho</w:t>
            </w:r>
            <w:r>
              <w:rPr>
                <w:rFonts w:ascii="Arial" w:hAnsi="Arial" w:cs="Arial"/>
                <w:spacing w:val="-3"/>
                <w:sz w:val="18"/>
                <w:szCs w:val="18"/>
              </w:rPr>
              <w:t>w</w:t>
            </w:r>
            <w:r>
              <w:rPr>
                <w:rFonts w:ascii="Arial" w:hAnsi="Arial" w:cs="Arial"/>
                <w:sz w:val="18"/>
                <w:szCs w:val="18"/>
              </w:rPr>
              <w:t>s</w:t>
            </w:r>
            <w:r>
              <w:rPr>
                <w:rFonts w:ascii="Arial" w:hAnsi="Arial" w:cs="Arial"/>
                <w:spacing w:val="1"/>
                <w:sz w:val="18"/>
                <w:szCs w:val="18"/>
              </w:rPr>
              <w:t xml:space="preserve"> i</w:t>
            </w:r>
            <w:r>
              <w:rPr>
                <w:rFonts w:ascii="Arial" w:hAnsi="Arial" w:cs="Arial"/>
                <w:sz w:val="18"/>
                <w:szCs w:val="18"/>
              </w:rPr>
              <w:t>nit</w:t>
            </w:r>
            <w:r>
              <w:rPr>
                <w:rFonts w:ascii="Arial" w:hAnsi="Arial" w:cs="Arial"/>
                <w:spacing w:val="-2"/>
                <w:sz w:val="18"/>
                <w:szCs w:val="18"/>
              </w:rPr>
              <w:t>i</w:t>
            </w:r>
            <w:r>
              <w:rPr>
                <w:rFonts w:ascii="Arial" w:hAnsi="Arial" w:cs="Arial"/>
                <w:sz w:val="18"/>
                <w:szCs w:val="18"/>
              </w:rPr>
              <w:t>at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e/</w:t>
            </w:r>
            <w:r>
              <w:rPr>
                <w:rFonts w:ascii="Arial" w:hAnsi="Arial" w:cs="Arial"/>
                <w:spacing w:val="-2"/>
                <w:sz w:val="18"/>
                <w:szCs w:val="18"/>
              </w:rPr>
              <w:t>d</w:t>
            </w:r>
            <w:r>
              <w:rPr>
                <w:rFonts w:ascii="Arial" w:hAnsi="Arial" w:cs="Arial"/>
                <w:sz w:val="18"/>
                <w:szCs w:val="18"/>
              </w:rPr>
              <w:t>ri</w:t>
            </w:r>
            <w:r>
              <w:rPr>
                <w:rFonts w:ascii="Arial" w:hAnsi="Arial" w:cs="Arial"/>
                <w:spacing w:val="-2"/>
                <w:sz w:val="18"/>
                <w:szCs w:val="18"/>
              </w:rPr>
              <w:t>v</w:t>
            </w:r>
            <w:r>
              <w:rPr>
                <w:rFonts w:ascii="Arial" w:hAnsi="Arial" w:cs="Arial"/>
                <w:sz w:val="18"/>
                <w:szCs w:val="18"/>
              </w:rPr>
              <w:t>e/e</w:t>
            </w:r>
            <w:r>
              <w:rPr>
                <w:rFonts w:ascii="Arial" w:hAnsi="Arial" w:cs="Arial"/>
                <w:spacing w:val="-2"/>
                <w:sz w:val="18"/>
                <w:szCs w:val="18"/>
              </w:rPr>
              <w:t>n</w:t>
            </w:r>
            <w:r>
              <w:rPr>
                <w:rFonts w:ascii="Arial" w:hAnsi="Arial" w:cs="Arial"/>
                <w:sz w:val="18"/>
                <w:szCs w:val="18"/>
              </w:rPr>
              <w:t>th</w:t>
            </w:r>
            <w:r>
              <w:rPr>
                <w:rFonts w:ascii="Arial" w:hAnsi="Arial" w:cs="Arial"/>
                <w:spacing w:val="-2"/>
                <w:sz w:val="18"/>
                <w:szCs w:val="18"/>
              </w:rPr>
              <w:t>u</w:t>
            </w:r>
            <w:r>
              <w:rPr>
                <w:rFonts w:ascii="Arial" w:hAnsi="Arial" w:cs="Arial"/>
                <w:spacing w:val="1"/>
                <w:sz w:val="18"/>
                <w:szCs w:val="18"/>
              </w:rPr>
              <w:t>s</w:t>
            </w:r>
            <w:r>
              <w:rPr>
                <w:rFonts w:ascii="Arial" w:hAnsi="Arial" w:cs="Arial"/>
                <w:sz w:val="18"/>
                <w:szCs w:val="18"/>
              </w:rPr>
              <w:t>i</w:t>
            </w:r>
            <w:r>
              <w:rPr>
                <w:rFonts w:ascii="Arial" w:hAnsi="Arial" w:cs="Arial"/>
                <w:spacing w:val="-2"/>
                <w:sz w:val="18"/>
                <w:szCs w:val="18"/>
              </w:rPr>
              <w:t>a</w:t>
            </w:r>
            <w:r>
              <w:rPr>
                <w:rFonts w:ascii="Arial" w:hAnsi="Arial" w:cs="Arial"/>
                <w:spacing w:val="1"/>
                <w:sz w:val="18"/>
                <w:szCs w:val="18"/>
              </w:rPr>
              <w:t>s</w:t>
            </w:r>
            <w:r>
              <w:rPr>
                <w:rFonts w:ascii="Arial" w:hAnsi="Arial" w:cs="Arial"/>
                <w:sz w:val="18"/>
                <w:szCs w:val="18"/>
              </w:rPr>
              <w:t>m</w:t>
            </w:r>
            <w:r>
              <w:rPr>
                <w:rFonts w:ascii="Arial" w:hAnsi="Arial" w:cs="Arial"/>
                <w:spacing w:val="1"/>
                <w:sz w:val="18"/>
                <w:szCs w:val="18"/>
              </w:rPr>
              <w:t xml:space="preserve"> </w:t>
            </w:r>
            <w:r>
              <w:rPr>
                <w:rFonts w:ascii="Arial" w:hAnsi="Arial" w:cs="Arial"/>
                <w:spacing w:val="-2"/>
                <w:sz w:val="18"/>
                <w:szCs w:val="18"/>
              </w:rPr>
              <w:t>(</w:t>
            </w:r>
            <w:r>
              <w:rPr>
                <w:rFonts w:ascii="Arial" w:hAnsi="Arial" w:cs="Arial"/>
                <w:spacing w:val="1"/>
                <w:sz w:val="18"/>
                <w:szCs w:val="18"/>
              </w:rPr>
              <w:t>s</w:t>
            </w:r>
            <w:r>
              <w:rPr>
                <w:rFonts w:ascii="Arial" w:hAnsi="Arial" w:cs="Arial"/>
                <w:sz w:val="18"/>
                <w:szCs w:val="18"/>
              </w:rPr>
              <w:t>el</w:t>
            </w:r>
            <w:r>
              <w:rPr>
                <w:rFonts w:ascii="Arial" w:hAnsi="Arial" w:cs="Arial"/>
                <w:spacing w:val="1"/>
                <w:sz w:val="18"/>
                <w:szCs w:val="18"/>
              </w:rPr>
              <w:t>f</w:t>
            </w:r>
            <w:r>
              <w:rPr>
                <w:rFonts w:ascii="Arial" w:hAnsi="Arial" w:cs="Arial"/>
                <w:sz w:val="18"/>
                <w:szCs w:val="18"/>
              </w:rPr>
              <w:t>-</w:t>
            </w:r>
            <w:r>
              <w:rPr>
                <w:rFonts w:ascii="Arial" w:hAnsi="Arial" w:cs="Arial"/>
                <w:spacing w:val="1"/>
                <w:sz w:val="18"/>
                <w:szCs w:val="18"/>
              </w:rPr>
              <w:t>s</w:t>
            </w:r>
            <w:r>
              <w:rPr>
                <w:rFonts w:ascii="Arial" w:hAnsi="Arial" w:cs="Arial"/>
                <w:sz w:val="18"/>
                <w:szCs w:val="18"/>
              </w:rPr>
              <w:t>ta</w:t>
            </w:r>
            <w:r>
              <w:rPr>
                <w:rFonts w:ascii="Arial" w:hAnsi="Arial" w:cs="Arial"/>
                <w:spacing w:val="-3"/>
                <w:sz w:val="18"/>
                <w:szCs w:val="18"/>
              </w:rPr>
              <w:t>r</w:t>
            </w:r>
            <w:r>
              <w:rPr>
                <w:rFonts w:ascii="Arial" w:hAnsi="Arial" w:cs="Arial"/>
                <w:sz w:val="18"/>
                <w:szCs w:val="18"/>
              </w:rPr>
              <w:t xml:space="preserve">ter, </w:t>
            </w:r>
            <w:r>
              <w:rPr>
                <w:rFonts w:ascii="Arial" w:hAnsi="Arial" w:cs="Arial"/>
                <w:spacing w:val="1"/>
                <w:sz w:val="18"/>
                <w:szCs w:val="18"/>
              </w:rPr>
              <w:t>m</w:t>
            </w:r>
            <w:r>
              <w:rPr>
                <w:rFonts w:ascii="Arial" w:hAnsi="Arial" w:cs="Arial"/>
                <w:sz w:val="18"/>
                <w:szCs w:val="18"/>
              </w:rPr>
              <w:t>ot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a</w:t>
            </w:r>
            <w:r>
              <w:rPr>
                <w:rFonts w:ascii="Arial" w:hAnsi="Arial" w:cs="Arial"/>
                <w:spacing w:val="-2"/>
                <w:sz w:val="18"/>
                <w:szCs w:val="18"/>
              </w:rPr>
              <w:t>t</w:t>
            </w:r>
            <w:r>
              <w:rPr>
                <w:rFonts w:ascii="Arial" w:hAnsi="Arial" w:cs="Arial"/>
                <w:sz w:val="18"/>
                <w:szCs w:val="18"/>
              </w:rPr>
              <w:t>ed,</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ho</w:t>
            </w:r>
            <w:r>
              <w:rPr>
                <w:rFonts w:ascii="Arial" w:hAnsi="Arial" w:cs="Arial"/>
                <w:spacing w:val="-3"/>
                <w:sz w:val="18"/>
                <w:szCs w:val="18"/>
              </w:rPr>
              <w:t>w</w:t>
            </w:r>
            <w:r>
              <w:rPr>
                <w:rFonts w:ascii="Arial" w:hAnsi="Arial" w:cs="Arial"/>
                <w:sz w:val="18"/>
                <w:szCs w:val="18"/>
              </w:rPr>
              <w:t>s</w:t>
            </w:r>
            <w:r>
              <w:rPr>
                <w:rFonts w:ascii="Arial" w:hAnsi="Arial" w:cs="Arial"/>
                <w:spacing w:val="1"/>
                <w:sz w:val="18"/>
                <w:szCs w:val="18"/>
              </w:rPr>
              <w:t xml:space="preserve"> c</w:t>
            </w:r>
            <w:r>
              <w:rPr>
                <w:rFonts w:ascii="Arial" w:hAnsi="Arial" w:cs="Arial"/>
                <w:spacing w:val="-2"/>
                <w:sz w:val="18"/>
                <w:szCs w:val="18"/>
              </w:rPr>
              <w:t>u</w:t>
            </w:r>
            <w:r>
              <w:rPr>
                <w:rFonts w:ascii="Arial" w:hAnsi="Arial" w:cs="Arial"/>
                <w:sz w:val="18"/>
                <w:szCs w:val="18"/>
              </w:rPr>
              <w:t>ri</w:t>
            </w:r>
            <w:r>
              <w:rPr>
                <w:rFonts w:ascii="Arial" w:hAnsi="Arial" w:cs="Arial"/>
                <w:spacing w:val="-2"/>
                <w:sz w:val="18"/>
                <w:szCs w:val="18"/>
              </w:rPr>
              <w:t>o</w:t>
            </w:r>
            <w:r>
              <w:rPr>
                <w:rFonts w:ascii="Arial" w:hAnsi="Arial" w:cs="Arial"/>
                <w:spacing w:val="1"/>
                <w:sz w:val="18"/>
                <w:szCs w:val="18"/>
              </w:rPr>
              <w:t>s</w:t>
            </w:r>
            <w:r>
              <w:rPr>
                <w:rFonts w:ascii="Arial" w:hAnsi="Arial" w:cs="Arial"/>
                <w:sz w:val="18"/>
                <w:szCs w:val="18"/>
              </w:rPr>
              <w:t>it</w:t>
            </w:r>
            <w:r>
              <w:rPr>
                <w:rFonts w:ascii="Arial" w:hAnsi="Arial" w:cs="Arial"/>
                <w:spacing w:val="-1"/>
                <w:sz w:val="18"/>
                <w:szCs w:val="18"/>
              </w:rPr>
              <w:t>y</w:t>
            </w:r>
            <w:r>
              <w:rPr>
                <w:rFonts w:ascii="Arial" w:hAnsi="Arial" w:cs="Arial"/>
                <w:sz w:val="18"/>
                <w:szCs w:val="18"/>
              </w:rPr>
              <w:t xml:space="preserve">, </w:t>
            </w:r>
            <w:r>
              <w:rPr>
                <w:rFonts w:ascii="Arial" w:hAnsi="Arial" w:cs="Arial"/>
                <w:spacing w:val="-2"/>
                <w:sz w:val="18"/>
                <w:szCs w:val="18"/>
              </w:rPr>
              <w:t>i</w:t>
            </w:r>
            <w:r>
              <w:rPr>
                <w:rFonts w:ascii="Arial" w:hAnsi="Arial" w:cs="Arial"/>
                <w:sz w:val="18"/>
                <w:szCs w:val="18"/>
              </w:rPr>
              <w:t>ni</w:t>
            </w:r>
            <w:r>
              <w:rPr>
                <w:rFonts w:ascii="Arial" w:hAnsi="Arial" w:cs="Arial"/>
                <w:spacing w:val="-2"/>
                <w:sz w:val="18"/>
                <w:szCs w:val="18"/>
              </w:rPr>
              <w:t>t</w:t>
            </w:r>
            <w:r>
              <w:rPr>
                <w:rFonts w:ascii="Arial" w:hAnsi="Arial" w:cs="Arial"/>
                <w:sz w:val="18"/>
                <w:szCs w:val="18"/>
              </w:rPr>
              <w:t>iat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e)</w:t>
            </w:r>
          </w:p>
          <w:p w:rsidRPr="00BB3BFA" w:rsidR="00CF6ABB" w:rsidP="00BB3BFA" w:rsidRDefault="00CF6ABB" w14:paraId="19CF887D" w14:textId="34402FDF">
            <w:pPr>
              <w:pStyle w:val="ListParagraph"/>
              <w:widowControl w:val="0"/>
              <w:numPr>
                <w:ilvl w:val="0"/>
                <w:numId w:val="40"/>
              </w:numPr>
              <w:tabs>
                <w:tab w:val="left" w:pos="308"/>
              </w:tabs>
              <w:kinsoku w:val="0"/>
              <w:overflowPunct w:val="0"/>
              <w:autoSpaceDE w:val="0"/>
              <w:autoSpaceDN w:val="0"/>
              <w:adjustRightInd w:val="0"/>
              <w:spacing w:before="75" w:line="240" w:lineRule="auto"/>
              <w:ind w:left="308" w:right="314" w:hanging="284"/>
              <w:contextualSpacing w:val="0"/>
              <w:rPr>
                <w:rFonts w:ascii="Arial" w:hAnsi="Arial" w:cs="Arial"/>
                <w:sz w:val="18"/>
                <w:szCs w:val="18"/>
              </w:rPr>
            </w:pPr>
            <w:r>
              <w:rPr>
                <w:rFonts w:ascii="Arial" w:hAnsi="Arial" w:cs="Arial"/>
                <w:sz w:val="18"/>
                <w:szCs w:val="18"/>
              </w:rPr>
              <w:t>De</w:t>
            </w:r>
            <w:r>
              <w:rPr>
                <w:rFonts w:ascii="Arial" w:hAnsi="Arial" w:cs="Arial"/>
                <w:spacing w:val="1"/>
                <w:sz w:val="18"/>
                <w:szCs w:val="18"/>
              </w:rPr>
              <w:t>m</w:t>
            </w:r>
            <w:r>
              <w:rPr>
                <w:rFonts w:ascii="Arial" w:hAnsi="Arial" w:cs="Arial"/>
                <w:sz w:val="18"/>
                <w:szCs w:val="18"/>
              </w:rPr>
              <w:t>o</w:t>
            </w:r>
            <w:r>
              <w:rPr>
                <w:rFonts w:ascii="Arial" w:hAnsi="Arial" w:cs="Arial"/>
                <w:spacing w:val="-2"/>
                <w:sz w:val="18"/>
                <w:szCs w:val="18"/>
              </w:rPr>
              <w:t>n</w:t>
            </w:r>
            <w:r>
              <w:rPr>
                <w:rFonts w:ascii="Arial" w:hAnsi="Arial" w:cs="Arial"/>
                <w:spacing w:val="1"/>
                <w:sz w:val="18"/>
                <w:szCs w:val="18"/>
              </w:rPr>
              <w:t>s</w:t>
            </w:r>
            <w:r>
              <w:rPr>
                <w:rFonts w:ascii="Arial" w:hAnsi="Arial" w:cs="Arial"/>
                <w:sz w:val="18"/>
                <w:szCs w:val="18"/>
              </w:rPr>
              <w:t>tra</w:t>
            </w:r>
            <w:r>
              <w:rPr>
                <w:rFonts w:ascii="Arial" w:hAnsi="Arial" w:cs="Arial"/>
                <w:spacing w:val="-2"/>
                <w:sz w:val="18"/>
                <w:szCs w:val="18"/>
              </w:rPr>
              <w:t>b</w:t>
            </w:r>
            <w:r>
              <w:rPr>
                <w:rFonts w:ascii="Arial" w:hAnsi="Arial" w:cs="Arial"/>
                <w:sz w:val="18"/>
                <w:szCs w:val="18"/>
              </w:rPr>
              <w:t>le</w:t>
            </w:r>
            <w:r>
              <w:rPr>
                <w:rFonts w:ascii="Arial" w:hAnsi="Arial" w:cs="Arial"/>
                <w:spacing w:val="-2"/>
                <w:sz w:val="18"/>
                <w:szCs w:val="18"/>
              </w:rPr>
              <w:t xml:space="preserve"> </w:t>
            </w:r>
            <w:r>
              <w:rPr>
                <w:rFonts w:ascii="Arial" w:hAnsi="Arial" w:cs="Arial"/>
                <w:sz w:val="18"/>
                <w:szCs w:val="18"/>
              </w:rPr>
              <w:t>inte</w:t>
            </w:r>
            <w:r>
              <w:rPr>
                <w:rFonts w:ascii="Arial" w:hAnsi="Arial" w:cs="Arial"/>
                <w:spacing w:val="-3"/>
                <w:sz w:val="18"/>
                <w:szCs w:val="18"/>
              </w:rPr>
              <w:t>r</w:t>
            </w:r>
            <w:r>
              <w:rPr>
                <w:rFonts w:ascii="Arial" w:hAnsi="Arial" w:cs="Arial"/>
                <w:sz w:val="18"/>
                <w:szCs w:val="18"/>
              </w:rPr>
              <w:t>e</w:t>
            </w:r>
            <w:r>
              <w:rPr>
                <w:rFonts w:ascii="Arial" w:hAnsi="Arial" w:cs="Arial"/>
                <w:spacing w:val="1"/>
                <w:sz w:val="18"/>
                <w:szCs w:val="18"/>
              </w:rPr>
              <w:t>s</w:t>
            </w:r>
            <w:r>
              <w:rPr>
                <w:rFonts w:ascii="Arial" w:hAnsi="Arial" w:cs="Arial"/>
                <w:sz w:val="18"/>
                <w:szCs w:val="18"/>
              </w:rPr>
              <w:t>t</w:t>
            </w:r>
            <w:r>
              <w:rPr>
                <w:rFonts w:ascii="Arial" w:hAnsi="Arial" w:cs="Arial"/>
                <w:spacing w:val="-2"/>
                <w:sz w:val="18"/>
                <w:szCs w:val="18"/>
              </w:rPr>
              <w:t xml:space="preserve"> </w:t>
            </w:r>
            <w:r>
              <w:rPr>
                <w:rFonts w:ascii="Arial" w:hAnsi="Arial" w:cs="Arial"/>
                <w:sz w:val="18"/>
                <w:szCs w:val="18"/>
              </w:rPr>
              <w:t>in,</w:t>
            </w:r>
            <w:r>
              <w:rPr>
                <w:rFonts w:ascii="Arial" w:hAnsi="Arial" w:cs="Arial"/>
                <w:spacing w:val="-2"/>
                <w:sz w:val="18"/>
                <w:szCs w:val="18"/>
              </w:rPr>
              <w:t xml:space="preserve"> </w:t>
            </w:r>
            <w:r>
              <w:rPr>
                <w:rFonts w:ascii="Arial" w:hAnsi="Arial" w:cs="Arial"/>
                <w:sz w:val="18"/>
                <w:szCs w:val="18"/>
              </w:rPr>
              <w:t>and</w:t>
            </w:r>
            <w:r>
              <w:rPr>
                <w:rFonts w:ascii="Arial" w:hAnsi="Arial" w:cs="Arial"/>
                <w:spacing w:val="-2"/>
                <w:sz w:val="18"/>
                <w:szCs w:val="18"/>
              </w:rPr>
              <w:t xml:space="preserve"> </w:t>
            </w:r>
            <w:r>
              <w:rPr>
                <w:rFonts w:ascii="Arial" w:hAnsi="Arial" w:cs="Arial"/>
                <w:sz w:val="18"/>
                <w:szCs w:val="18"/>
              </w:rPr>
              <w:t>unde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ta</w:t>
            </w:r>
            <w:r>
              <w:rPr>
                <w:rFonts w:ascii="Arial" w:hAnsi="Arial" w:cs="Arial"/>
                <w:spacing w:val="-2"/>
                <w:sz w:val="18"/>
                <w:szCs w:val="18"/>
              </w:rPr>
              <w:t>n</w:t>
            </w:r>
            <w:r>
              <w:rPr>
                <w:rFonts w:ascii="Arial" w:hAnsi="Arial" w:cs="Arial"/>
                <w:sz w:val="18"/>
                <w:szCs w:val="18"/>
              </w:rPr>
              <w:t>di</w:t>
            </w:r>
            <w:r>
              <w:rPr>
                <w:rFonts w:ascii="Arial" w:hAnsi="Arial" w:cs="Arial"/>
                <w:spacing w:val="-2"/>
                <w:sz w:val="18"/>
                <w:szCs w:val="18"/>
              </w:rPr>
              <w:t>n</w:t>
            </w:r>
            <w:r>
              <w:rPr>
                <w:rFonts w:ascii="Arial" w:hAnsi="Arial" w:cs="Arial"/>
                <w:sz w:val="18"/>
                <w:szCs w:val="18"/>
              </w:rPr>
              <w:t xml:space="preserve">g of, the </w:t>
            </w:r>
            <w:r w:rsidR="00FA6529">
              <w:rPr>
                <w:rFonts w:ascii="Arial" w:hAnsi="Arial" w:cs="Arial"/>
                <w:spacing w:val="-1"/>
                <w:sz w:val="18"/>
                <w:szCs w:val="18"/>
              </w:rPr>
              <w:t>s</w:t>
            </w:r>
            <w:r w:rsidR="00FA6529">
              <w:rPr>
                <w:rFonts w:ascii="Arial" w:hAnsi="Arial" w:cs="Arial"/>
                <w:sz w:val="18"/>
                <w:szCs w:val="18"/>
              </w:rPr>
              <w:t>pe</w:t>
            </w:r>
            <w:r w:rsidR="00FA6529">
              <w:rPr>
                <w:rFonts w:ascii="Arial" w:hAnsi="Arial" w:cs="Arial"/>
                <w:spacing w:val="-2"/>
                <w:sz w:val="18"/>
                <w:szCs w:val="18"/>
              </w:rPr>
              <w:t>c</w:t>
            </w:r>
            <w:r w:rsidR="00FA6529">
              <w:rPr>
                <w:rFonts w:ascii="Arial" w:hAnsi="Arial" w:cs="Arial"/>
                <w:sz w:val="18"/>
                <w:szCs w:val="18"/>
              </w:rPr>
              <w:t>ia</w:t>
            </w:r>
            <w:r w:rsidR="00FA6529">
              <w:rPr>
                <w:rFonts w:ascii="Arial" w:hAnsi="Arial" w:cs="Arial"/>
                <w:spacing w:val="-2"/>
                <w:sz w:val="18"/>
                <w:szCs w:val="18"/>
              </w:rPr>
              <w:t>l</w:t>
            </w:r>
            <w:r w:rsidR="00FA6529">
              <w:rPr>
                <w:rFonts w:ascii="Arial" w:hAnsi="Arial" w:cs="Arial"/>
                <w:sz w:val="18"/>
                <w:szCs w:val="18"/>
              </w:rPr>
              <w:t>ty.</w:t>
            </w:r>
          </w:p>
          <w:p w:rsidR="00CF6ABB" w:rsidP="00BB3BFA" w:rsidRDefault="00CF6ABB" w14:paraId="49B3D7A3" w14:textId="77777777">
            <w:pPr>
              <w:pStyle w:val="ListParagraph"/>
              <w:widowControl w:val="0"/>
              <w:numPr>
                <w:ilvl w:val="0"/>
                <w:numId w:val="40"/>
              </w:numPr>
              <w:tabs>
                <w:tab w:val="left" w:pos="308"/>
              </w:tabs>
              <w:kinsoku w:val="0"/>
              <w:overflowPunct w:val="0"/>
              <w:autoSpaceDE w:val="0"/>
              <w:autoSpaceDN w:val="0"/>
              <w:adjustRightInd w:val="0"/>
              <w:spacing w:before="75" w:line="206" w:lineRule="exact"/>
              <w:ind w:left="308" w:right="776" w:hanging="284"/>
              <w:contextualSpacing w:val="0"/>
              <w:rPr>
                <w:rFonts w:ascii="Arial" w:hAnsi="Arial" w:cs="Arial"/>
                <w:sz w:val="18"/>
                <w:szCs w:val="18"/>
              </w:rPr>
            </w:pPr>
            <w:r>
              <w:rPr>
                <w:rFonts w:ascii="Arial" w:hAnsi="Arial" w:cs="Arial"/>
                <w:sz w:val="18"/>
                <w:szCs w:val="18"/>
              </w:rPr>
              <w:t>Co</w:t>
            </w:r>
            <w:r>
              <w:rPr>
                <w:rFonts w:ascii="Arial" w:hAnsi="Arial" w:cs="Arial"/>
                <w:spacing w:val="1"/>
                <w:sz w:val="18"/>
                <w:szCs w:val="18"/>
              </w:rPr>
              <w:t>mm</w:t>
            </w:r>
            <w:r>
              <w:rPr>
                <w:rFonts w:ascii="Arial" w:hAnsi="Arial" w:cs="Arial"/>
                <w:spacing w:val="-2"/>
                <w:sz w:val="18"/>
                <w:szCs w:val="18"/>
              </w:rPr>
              <w:t>i</w:t>
            </w:r>
            <w:r>
              <w:rPr>
                <w:rFonts w:ascii="Arial" w:hAnsi="Arial" w:cs="Arial"/>
                <w:sz w:val="18"/>
                <w:szCs w:val="18"/>
              </w:rPr>
              <w:t>t</w:t>
            </w:r>
            <w:r>
              <w:rPr>
                <w:rFonts w:ascii="Arial" w:hAnsi="Arial" w:cs="Arial"/>
                <w:spacing w:val="1"/>
                <w:sz w:val="18"/>
                <w:szCs w:val="18"/>
              </w:rPr>
              <w:t>m</w:t>
            </w:r>
            <w:r>
              <w:rPr>
                <w:rFonts w:ascii="Arial" w:hAnsi="Arial" w:cs="Arial"/>
                <w:spacing w:val="-2"/>
                <w:sz w:val="18"/>
                <w:szCs w:val="18"/>
              </w:rPr>
              <w:t>e</w:t>
            </w:r>
            <w:r>
              <w:rPr>
                <w:rFonts w:ascii="Arial" w:hAnsi="Arial" w:cs="Arial"/>
                <w:sz w:val="18"/>
                <w:szCs w:val="18"/>
              </w:rPr>
              <w:t xml:space="preserve">nt </w:t>
            </w:r>
            <w:r>
              <w:rPr>
                <w:rFonts w:ascii="Arial" w:hAnsi="Arial" w:cs="Arial"/>
                <w:spacing w:val="-2"/>
                <w:sz w:val="18"/>
                <w:szCs w:val="18"/>
              </w:rPr>
              <w:t>t</w:t>
            </w:r>
            <w:r>
              <w:rPr>
                <w:rFonts w:ascii="Arial" w:hAnsi="Arial" w:cs="Arial"/>
                <w:sz w:val="18"/>
                <w:szCs w:val="18"/>
              </w:rPr>
              <w:t>o pe</w:t>
            </w:r>
            <w:r>
              <w:rPr>
                <w:rFonts w:ascii="Arial" w:hAnsi="Arial" w:cs="Arial"/>
                <w:spacing w:val="-3"/>
                <w:sz w:val="18"/>
                <w:szCs w:val="18"/>
              </w:rPr>
              <w:t>r</w:t>
            </w:r>
            <w:r>
              <w:rPr>
                <w:rFonts w:ascii="Arial" w:hAnsi="Arial" w:cs="Arial"/>
                <w:spacing w:val="1"/>
                <w:sz w:val="18"/>
                <w:szCs w:val="18"/>
              </w:rPr>
              <w:t>s</w:t>
            </w:r>
            <w:r>
              <w:rPr>
                <w:rFonts w:ascii="Arial" w:hAnsi="Arial" w:cs="Arial"/>
                <w:sz w:val="18"/>
                <w:szCs w:val="18"/>
              </w:rPr>
              <w:t>o</w:t>
            </w:r>
            <w:r>
              <w:rPr>
                <w:rFonts w:ascii="Arial" w:hAnsi="Arial" w:cs="Arial"/>
                <w:spacing w:val="-2"/>
                <w:sz w:val="18"/>
                <w:szCs w:val="18"/>
              </w:rPr>
              <w:t>n</w:t>
            </w:r>
            <w:r>
              <w:rPr>
                <w:rFonts w:ascii="Arial" w:hAnsi="Arial" w:cs="Arial"/>
                <w:sz w:val="18"/>
                <w:szCs w:val="18"/>
              </w:rPr>
              <w:t xml:space="preserve">al </w:t>
            </w:r>
            <w:r>
              <w:rPr>
                <w:rFonts w:ascii="Arial" w:hAnsi="Arial" w:cs="Arial"/>
                <w:spacing w:val="-2"/>
                <w:sz w:val="18"/>
                <w:szCs w:val="18"/>
              </w:rPr>
              <w:t>a</w:t>
            </w:r>
            <w:r>
              <w:rPr>
                <w:rFonts w:ascii="Arial" w:hAnsi="Arial" w:cs="Arial"/>
                <w:sz w:val="18"/>
                <w:szCs w:val="18"/>
              </w:rPr>
              <w:t>nd</w:t>
            </w:r>
            <w:r>
              <w:rPr>
                <w:rFonts w:ascii="Arial" w:hAnsi="Arial" w:cs="Arial"/>
                <w:spacing w:val="-2"/>
                <w:sz w:val="18"/>
                <w:szCs w:val="18"/>
              </w:rPr>
              <w:t xml:space="preserve"> </w:t>
            </w:r>
            <w:r>
              <w:rPr>
                <w:rFonts w:ascii="Arial" w:hAnsi="Arial" w:cs="Arial"/>
                <w:sz w:val="18"/>
                <w:szCs w:val="18"/>
              </w:rPr>
              <w:t>prof</w:t>
            </w:r>
            <w:r>
              <w:rPr>
                <w:rFonts w:ascii="Arial" w:hAnsi="Arial" w:cs="Arial"/>
                <w:spacing w:val="-2"/>
                <w:sz w:val="18"/>
                <w:szCs w:val="18"/>
              </w:rPr>
              <w:t>e</w:t>
            </w:r>
            <w:r>
              <w:rPr>
                <w:rFonts w:ascii="Arial" w:hAnsi="Arial" w:cs="Arial"/>
                <w:spacing w:val="1"/>
                <w:sz w:val="18"/>
                <w:szCs w:val="18"/>
              </w:rPr>
              <w:t>ss</w:t>
            </w:r>
            <w:r>
              <w:rPr>
                <w:rFonts w:ascii="Arial" w:hAnsi="Arial" w:cs="Arial"/>
                <w:spacing w:val="-2"/>
                <w:sz w:val="18"/>
                <w:szCs w:val="18"/>
              </w:rPr>
              <w:t>i</w:t>
            </w:r>
            <w:r>
              <w:rPr>
                <w:rFonts w:ascii="Arial" w:hAnsi="Arial" w:cs="Arial"/>
                <w:sz w:val="18"/>
                <w:szCs w:val="18"/>
              </w:rPr>
              <w:t>on</w:t>
            </w:r>
            <w:r>
              <w:rPr>
                <w:rFonts w:ascii="Arial" w:hAnsi="Arial" w:cs="Arial"/>
                <w:spacing w:val="-2"/>
                <w:sz w:val="18"/>
                <w:szCs w:val="18"/>
              </w:rPr>
              <w:t>a</w:t>
            </w:r>
            <w:r>
              <w:rPr>
                <w:rFonts w:ascii="Arial" w:hAnsi="Arial" w:cs="Arial"/>
                <w:sz w:val="18"/>
                <w:szCs w:val="18"/>
              </w:rPr>
              <w:t>l de</w:t>
            </w:r>
            <w:r>
              <w:rPr>
                <w:rFonts w:ascii="Arial" w:hAnsi="Arial" w:cs="Arial"/>
                <w:spacing w:val="-2"/>
                <w:sz w:val="18"/>
                <w:szCs w:val="18"/>
              </w:rPr>
              <w:t>v</w:t>
            </w:r>
            <w:r>
              <w:rPr>
                <w:rFonts w:ascii="Arial" w:hAnsi="Arial" w:cs="Arial"/>
                <w:sz w:val="18"/>
                <w:szCs w:val="18"/>
              </w:rPr>
              <w:t>elo</w:t>
            </w:r>
            <w:r>
              <w:rPr>
                <w:rFonts w:ascii="Arial" w:hAnsi="Arial" w:cs="Arial"/>
                <w:spacing w:val="-2"/>
                <w:sz w:val="18"/>
                <w:szCs w:val="18"/>
              </w:rPr>
              <w:t>p</w:t>
            </w:r>
            <w:r>
              <w:rPr>
                <w:rFonts w:ascii="Arial" w:hAnsi="Arial" w:cs="Arial"/>
                <w:spacing w:val="1"/>
                <w:sz w:val="18"/>
                <w:szCs w:val="18"/>
              </w:rPr>
              <w:t>m</w:t>
            </w:r>
            <w:r>
              <w:rPr>
                <w:rFonts w:ascii="Arial" w:hAnsi="Arial" w:cs="Arial"/>
                <w:sz w:val="18"/>
                <w:szCs w:val="18"/>
              </w:rPr>
              <w:t>e</w:t>
            </w:r>
            <w:r>
              <w:rPr>
                <w:rFonts w:ascii="Arial" w:hAnsi="Arial" w:cs="Arial"/>
                <w:spacing w:val="-2"/>
                <w:sz w:val="18"/>
                <w:szCs w:val="18"/>
              </w:rPr>
              <w:t>n</w:t>
            </w:r>
            <w:r>
              <w:rPr>
                <w:rFonts w:ascii="Arial" w:hAnsi="Arial" w:cs="Arial"/>
                <w:sz w:val="18"/>
                <w:szCs w:val="18"/>
              </w:rPr>
              <w:t>t</w:t>
            </w:r>
          </w:p>
          <w:p w:rsidR="00CF6ABB" w:rsidP="00BB3BFA" w:rsidRDefault="00CF6ABB" w14:paraId="136452D9" w14:textId="77777777">
            <w:pPr>
              <w:pStyle w:val="ListParagraph"/>
              <w:widowControl w:val="0"/>
              <w:numPr>
                <w:ilvl w:val="0"/>
                <w:numId w:val="40"/>
              </w:numPr>
              <w:tabs>
                <w:tab w:val="left" w:pos="308"/>
              </w:tabs>
              <w:kinsoku w:val="0"/>
              <w:overflowPunct w:val="0"/>
              <w:autoSpaceDE w:val="0"/>
              <w:autoSpaceDN w:val="0"/>
              <w:adjustRightInd w:val="0"/>
              <w:spacing w:before="75" w:line="240" w:lineRule="auto"/>
              <w:ind w:left="308" w:right="103" w:hanging="284"/>
              <w:contextualSpacing w:val="0"/>
              <w:rPr>
                <w:rFonts w:ascii="Arial" w:hAnsi="Arial" w:cs="Arial"/>
                <w:sz w:val="18"/>
                <w:szCs w:val="18"/>
              </w:rPr>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 xml:space="preserve">of </w:t>
            </w:r>
            <w:r>
              <w:rPr>
                <w:rFonts w:ascii="Arial" w:hAnsi="Arial" w:cs="Arial"/>
                <w:spacing w:val="-2"/>
                <w:sz w:val="18"/>
                <w:szCs w:val="18"/>
              </w:rPr>
              <w:t>a</w:t>
            </w:r>
            <w:r>
              <w:rPr>
                <w:rFonts w:ascii="Arial" w:hAnsi="Arial" w:cs="Arial"/>
                <w:sz w:val="18"/>
                <w:szCs w:val="18"/>
              </w:rPr>
              <w:t>tte</w:t>
            </w:r>
            <w:r>
              <w:rPr>
                <w:rFonts w:ascii="Arial" w:hAnsi="Arial" w:cs="Arial"/>
                <w:spacing w:val="-2"/>
                <w:sz w:val="18"/>
                <w:szCs w:val="18"/>
              </w:rPr>
              <w:t>n</w:t>
            </w:r>
            <w:r>
              <w:rPr>
                <w:rFonts w:ascii="Arial" w:hAnsi="Arial" w:cs="Arial"/>
                <w:sz w:val="18"/>
                <w:szCs w:val="18"/>
              </w:rPr>
              <w:t>da</w:t>
            </w:r>
            <w:r>
              <w:rPr>
                <w:rFonts w:ascii="Arial" w:hAnsi="Arial" w:cs="Arial"/>
                <w:spacing w:val="-2"/>
                <w:sz w:val="18"/>
                <w:szCs w:val="18"/>
              </w:rPr>
              <w:t>n</w:t>
            </w:r>
            <w:r>
              <w:rPr>
                <w:rFonts w:ascii="Arial" w:hAnsi="Arial" w:cs="Arial"/>
                <w:spacing w:val="1"/>
                <w:sz w:val="18"/>
                <w:szCs w:val="18"/>
              </w:rPr>
              <w:t>c</w:t>
            </w:r>
            <w:r>
              <w:rPr>
                <w:rFonts w:ascii="Arial" w:hAnsi="Arial" w:cs="Arial"/>
                <w:sz w:val="18"/>
                <w:szCs w:val="18"/>
              </w:rPr>
              <w:t>e</w:t>
            </w:r>
            <w:r>
              <w:rPr>
                <w:rFonts w:ascii="Arial" w:hAnsi="Arial" w:cs="Arial"/>
                <w:spacing w:val="3"/>
                <w:sz w:val="18"/>
                <w:szCs w:val="18"/>
              </w:rPr>
              <w:t xml:space="preserve"> </w:t>
            </w:r>
            <w:r>
              <w:rPr>
                <w:rFonts w:ascii="Arial" w:hAnsi="Arial" w:cs="Arial"/>
                <w:spacing w:val="-2"/>
                <w:sz w:val="18"/>
                <w:szCs w:val="18"/>
              </w:rPr>
              <w:t>a</w:t>
            </w:r>
            <w:r>
              <w:rPr>
                <w:rFonts w:ascii="Arial" w:hAnsi="Arial" w:cs="Arial"/>
                <w:sz w:val="18"/>
                <w:szCs w:val="18"/>
              </w:rPr>
              <w:t>t or</w:t>
            </w:r>
            <w:r>
              <w:rPr>
                <w:rFonts w:ascii="Arial" w:hAnsi="Arial" w:cs="Arial"/>
                <w:spacing w:val="-2"/>
                <w:sz w:val="18"/>
                <w:szCs w:val="18"/>
              </w:rPr>
              <w:t>g</w:t>
            </w:r>
            <w:r>
              <w:rPr>
                <w:rFonts w:ascii="Arial" w:hAnsi="Arial" w:cs="Arial"/>
                <w:sz w:val="18"/>
                <w:szCs w:val="18"/>
              </w:rPr>
              <w:t>ani</w:t>
            </w:r>
            <w:r>
              <w:rPr>
                <w:rFonts w:ascii="Arial" w:hAnsi="Arial" w:cs="Arial"/>
                <w:spacing w:val="-2"/>
                <w:sz w:val="18"/>
                <w:szCs w:val="18"/>
              </w:rPr>
              <w:t>s</w:t>
            </w:r>
            <w:r>
              <w:rPr>
                <w:rFonts w:ascii="Arial" w:hAnsi="Arial" w:cs="Arial"/>
                <w:sz w:val="18"/>
                <w:szCs w:val="18"/>
              </w:rPr>
              <w:t xml:space="preserve">ed </w:t>
            </w:r>
            <w:r>
              <w:rPr>
                <w:rFonts w:ascii="Arial" w:hAnsi="Arial" w:cs="Arial"/>
                <w:spacing w:val="-2"/>
                <w:sz w:val="18"/>
                <w:szCs w:val="18"/>
              </w:rPr>
              <w:t>t</w:t>
            </w:r>
            <w:r>
              <w:rPr>
                <w:rFonts w:ascii="Arial" w:hAnsi="Arial" w:cs="Arial"/>
                <w:sz w:val="18"/>
                <w:szCs w:val="18"/>
              </w:rPr>
              <w:t>ea</w:t>
            </w:r>
            <w:r>
              <w:rPr>
                <w:rFonts w:ascii="Arial" w:hAnsi="Arial" w:cs="Arial"/>
                <w:spacing w:val="-2"/>
                <w:sz w:val="18"/>
                <w:szCs w:val="18"/>
              </w:rPr>
              <w:t>c</w:t>
            </w:r>
            <w:r>
              <w:rPr>
                <w:rFonts w:ascii="Arial" w:hAnsi="Arial" w:cs="Arial"/>
                <w:sz w:val="18"/>
                <w:szCs w:val="18"/>
              </w:rPr>
              <w:t>hi</w:t>
            </w:r>
            <w:r>
              <w:rPr>
                <w:rFonts w:ascii="Arial" w:hAnsi="Arial" w:cs="Arial"/>
                <w:spacing w:val="-2"/>
                <w:sz w:val="18"/>
                <w:szCs w:val="18"/>
              </w:rPr>
              <w:t>n</w:t>
            </w:r>
            <w:r>
              <w:rPr>
                <w:rFonts w:ascii="Arial" w:hAnsi="Arial" w:cs="Arial"/>
                <w:sz w:val="18"/>
                <w:szCs w:val="18"/>
              </w:rPr>
              <w:t>g a</w:t>
            </w:r>
            <w:r>
              <w:rPr>
                <w:rFonts w:ascii="Arial" w:hAnsi="Arial" w:cs="Arial"/>
                <w:spacing w:val="-2"/>
                <w:sz w:val="18"/>
                <w:szCs w:val="18"/>
              </w:rPr>
              <w:t>n</w:t>
            </w:r>
            <w:r>
              <w:rPr>
                <w:rFonts w:ascii="Arial" w:hAnsi="Arial" w:cs="Arial"/>
                <w:sz w:val="18"/>
                <w:szCs w:val="18"/>
              </w:rPr>
              <w:t>d train</w:t>
            </w:r>
            <w:r>
              <w:rPr>
                <w:rFonts w:ascii="Arial" w:hAnsi="Arial" w:cs="Arial"/>
                <w:spacing w:val="-2"/>
                <w:sz w:val="18"/>
                <w:szCs w:val="18"/>
              </w:rPr>
              <w:t>i</w:t>
            </w:r>
            <w:r>
              <w:rPr>
                <w:rFonts w:ascii="Arial" w:hAnsi="Arial" w:cs="Arial"/>
                <w:sz w:val="18"/>
                <w:szCs w:val="18"/>
              </w:rPr>
              <w:t>ng p</w:t>
            </w:r>
            <w:r>
              <w:rPr>
                <w:rFonts w:ascii="Arial" w:hAnsi="Arial" w:cs="Arial"/>
                <w:spacing w:val="-3"/>
                <w:sz w:val="18"/>
                <w:szCs w:val="18"/>
              </w:rPr>
              <w:t>r</w:t>
            </w:r>
            <w:r>
              <w:rPr>
                <w:rFonts w:ascii="Arial" w:hAnsi="Arial" w:cs="Arial"/>
                <w:sz w:val="18"/>
                <w:szCs w:val="18"/>
              </w:rPr>
              <w:t>ogr</w:t>
            </w:r>
            <w:r>
              <w:rPr>
                <w:rFonts w:ascii="Arial" w:hAnsi="Arial" w:cs="Arial"/>
                <w:spacing w:val="-2"/>
                <w:sz w:val="18"/>
                <w:szCs w:val="18"/>
              </w:rPr>
              <w:t>a</w:t>
            </w:r>
            <w:r>
              <w:rPr>
                <w:rFonts w:ascii="Arial" w:hAnsi="Arial" w:cs="Arial"/>
                <w:spacing w:val="1"/>
                <w:sz w:val="18"/>
                <w:szCs w:val="18"/>
              </w:rPr>
              <w:t>m</w:t>
            </w:r>
            <w:r>
              <w:rPr>
                <w:rFonts w:ascii="Arial" w:hAnsi="Arial" w:cs="Arial"/>
                <w:spacing w:val="-2"/>
                <w:sz w:val="18"/>
                <w:szCs w:val="18"/>
              </w:rPr>
              <w:t>m</w:t>
            </w:r>
            <w:r>
              <w:rPr>
                <w:rFonts w:ascii="Arial" w:hAnsi="Arial" w:cs="Arial"/>
                <w:sz w:val="18"/>
                <w:szCs w:val="18"/>
              </w:rPr>
              <w:t>e(</w:t>
            </w:r>
            <w:r>
              <w:rPr>
                <w:rFonts w:ascii="Arial" w:hAnsi="Arial" w:cs="Arial"/>
                <w:spacing w:val="1"/>
                <w:sz w:val="18"/>
                <w:szCs w:val="18"/>
              </w:rPr>
              <w:t>s</w:t>
            </w:r>
            <w:r>
              <w:rPr>
                <w:rFonts w:ascii="Arial" w:hAnsi="Arial" w:cs="Arial"/>
                <w:sz w:val="18"/>
                <w:szCs w:val="18"/>
              </w:rPr>
              <w:t>)</w:t>
            </w:r>
          </w:p>
          <w:p w:rsidRPr="009001DB" w:rsidR="001B23A2" w:rsidP="00BB3BFA" w:rsidRDefault="00CF6ABB" w14:paraId="0D3C6252" w14:textId="2A71BD1E">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E</w:t>
            </w:r>
            <w:r>
              <w:rPr>
                <w:rFonts w:ascii="Arial" w:hAnsi="Arial" w:cs="Arial"/>
                <w:spacing w:val="-2"/>
                <w:sz w:val="18"/>
                <w:szCs w:val="18"/>
              </w:rPr>
              <w:t>v</w:t>
            </w:r>
            <w:r>
              <w:rPr>
                <w:rFonts w:ascii="Arial" w:hAnsi="Arial" w:cs="Arial"/>
                <w:sz w:val="18"/>
                <w:szCs w:val="18"/>
              </w:rPr>
              <w:t>iden</w:t>
            </w:r>
            <w:r>
              <w:rPr>
                <w:rFonts w:ascii="Arial" w:hAnsi="Arial" w:cs="Arial"/>
                <w:spacing w:val="1"/>
                <w:sz w:val="18"/>
                <w:szCs w:val="18"/>
              </w:rPr>
              <w:t>c</w:t>
            </w:r>
            <w:r>
              <w:rPr>
                <w:rFonts w:ascii="Arial" w:hAnsi="Arial" w:cs="Arial"/>
                <w:sz w:val="18"/>
                <w:szCs w:val="18"/>
              </w:rPr>
              <w:t>e</w:t>
            </w:r>
            <w:r>
              <w:rPr>
                <w:rFonts w:ascii="Arial" w:hAnsi="Arial" w:cs="Arial"/>
                <w:spacing w:val="-2"/>
                <w:sz w:val="18"/>
                <w:szCs w:val="18"/>
              </w:rPr>
              <w:t xml:space="preserve"> </w:t>
            </w:r>
            <w:r>
              <w:rPr>
                <w:rFonts w:ascii="Arial" w:hAnsi="Arial" w:cs="Arial"/>
                <w:sz w:val="18"/>
                <w:szCs w:val="18"/>
              </w:rPr>
              <w:t>of</w:t>
            </w:r>
            <w:r>
              <w:rPr>
                <w:rFonts w:ascii="Arial" w:hAnsi="Arial" w:cs="Arial"/>
                <w:spacing w:val="-2"/>
                <w:sz w:val="18"/>
                <w:szCs w:val="18"/>
              </w:rPr>
              <w:t xml:space="preserve"> </w:t>
            </w:r>
            <w:r>
              <w:rPr>
                <w:rFonts w:ascii="Arial" w:hAnsi="Arial" w:cs="Arial"/>
                <w:spacing w:val="1"/>
                <w:sz w:val="18"/>
                <w:szCs w:val="18"/>
              </w:rPr>
              <w:t>s</w:t>
            </w:r>
            <w:r>
              <w:rPr>
                <w:rFonts w:ascii="Arial" w:hAnsi="Arial" w:cs="Arial"/>
                <w:sz w:val="18"/>
                <w:szCs w:val="18"/>
              </w:rPr>
              <w:t>el</w:t>
            </w:r>
            <w:r>
              <w:rPr>
                <w:rFonts w:ascii="Arial" w:hAnsi="Arial" w:cs="Arial"/>
                <w:spacing w:val="-1"/>
                <w:sz w:val="18"/>
                <w:szCs w:val="18"/>
              </w:rPr>
              <w:t>f</w:t>
            </w:r>
            <w:r>
              <w:rPr>
                <w:rFonts w:ascii="Arial" w:hAnsi="Arial" w:cs="Arial"/>
                <w:sz w:val="18"/>
                <w:szCs w:val="18"/>
              </w:rPr>
              <w:t>-ref</w:t>
            </w:r>
            <w:r>
              <w:rPr>
                <w:rFonts w:ascii="Arial" w:hAnsi="Arial" w:cs="Arial"/>
                <w:spacing w:val="-2"/>
                <w:sz w:val="18"/>
                <w:szCs w:val="18"/>
              </w:rPr>
              <w:t>l</w:t>
            </w:r>
            <w:r>
              <w:rPr>
                <w:rFonts w:ascii="Arial" w:hAnsi="Arial" w:cs="Arial"/>
                <w:sz w:val="18"/>
                <w:szCs w:val="18"/>
              </w:rPr>
              <w:t>e</w:t>
            </w:r>
            <w:r>
              <w:rPr>
                <w:rFonts w:ascii="Arial" w:hAnsi="Arial" w:cs="Arial"/>
                <w:spacing w:val="1"/>
                <w:sz w:val="18"/>
                <w:szCs w:val="18"/>
              </w:rPr>
              <w:t>c</w:t>
            </w:r>
            <w:r>
              <w:rPr>
                <w:rFonts w:ascii="Arial" w:hAnsi="Arial" w:cs="Arial"/>
                <w:spacing w:val="-2"/>
                <w:sz w:val="18"/>
                <w:szCs w:val="18"/>
              </w:rPr>
              <w:t>t</w:t>
            </w:r>
            <w:r>
              <w:rPr>
                <w:rFonts w:ascii="Arial" w:hAnsi="Arial" w:cs="Arial"/>
                <w:sz w:val="18"/>
                <w:szCs w:val="18"/>
              </w:rPr>
              <w:t>i</w:t>
            </w:r>
            <w:r>
              <w:rPr>
                <w:rFonts w:ascii="Arial" w:hAnsi="Arial" w:cs="Arial"/>
                <w:spacing w:val="-2"/>
                <w:sz w:val="18"/>
                <w:szCs w:val="18"/>
              </w:rPr>
              <w:t>v</w:t>
            </w:r>
            <w:r>
              <w:rPr>
                <w:rFonts w:ascii="Arial" w:hAnsi="Arial" w:cs="Arial"/>
                <w:sz w:val="18"/>
                <w:szCs w:val="18"/>
              </w:rPr>
              <w:t>e pr</w:t>
            </w:r>
            <w:r>
              <w:rPr>
                <w:rFonts w:ascii="Arial" w:hAnsi="Arial" w:cs="Arial"/>
                <w:spacing w:val="-2"/>
                <w:sz w:val="18"/>
                <w:szCs w:val="18"/>
              </w:rPr>
              <w:t>ac</w:t>
            </w:r>
            <w:r>
              <w:rPr>
                <w:rFonts w:ascii="Arial" w:hAnsi="Arial" w:cs="Arial"/>
                <w:sz w:val="18"/>
                <w:szCs w:val="18"/>
              </w:rPr>
              <w:t>t</w:t>
            </w:r>
            <w:r>
              <w:rPr>
                <w:rFonts w:ascii="Arial" w:hAnsi="Arial" w:cs="Arial"/>
                <w:spacing w:val="1"/>
                <w:sz w:val="18"/>
                <w:szCs w:val="18"/>
              </w:rPr>
              <w:t>ic</w:t>
            </w:r>
            <w:r>
              <w:rPr>
                <w:rFonts w:ascii="Arial" w:hAnsi="Arial" w:cs="Arial"/>
                <w:sz w:val="18"/>
                <w:szCs w:val="18"/>
              </w:rPr>
              <w:t>e</w:t>
            </w:r>
          </w:p>
          <w:p w:rsidRPr="002F6494" w:rsidR="001B23A2" w:rsidP="00BB3BFA" w:rsidRDefault="00CF6ABB" w14:paraId="33BBF61B" w14:textId="0007D460">
            <w:pPr>
              <w:pStyle w:val="ListParagraph"/>
              <w:widowControl w:val="0"/>
              <w:numPr>
                <w:ilvl w:val="0"/>
                <w:numId w:val="43"/>
              </w:numPr>
              <w:tabs>
                <w:tab w:val="left" w:pos="526"/>
              </w:tabs>
              <w:kinsoku w:val="0"/>
              <w:overflowPunct w:val="0"/>
              <w:autoSpaceDE w:val="0"/>
              <w:autoSpaceDN w:val="0"/>
              <w:adjustRightInd w:val="0"/>
              <w:spacing w:before="75" w:line="240" w:lineRule="auto"/>
              <w:ind w:left="313" w:hanging="284"/>
              <w:contextualSpacing w:val="0"/>
            </w:pPr>
            <w:r w:rsidRPr="00444F10">
              <w:rPr>
                <w:rFonts w:ascii="Arial" w:hAnsi="Arial" w:cs="Arial"/>
                <w:sz w:val="18"/>
                <w:szCs w:val="18"/>
              </w:rPr>
              <w:t>Commitment to chosen career for example through being able to demonstrate some of the following:</w:t>
            </w:r>
          </w:p>
          <w:p w:rsidRPr="00D55708" w:rsidR="00D55708" w:rsidP="00D55708" w:rsidRDefault="001B23A2" w14:paraId="39BD115D" w14:textId="2D3F2087">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A</w:t>
            </w:r>
            <w:r w:rsidR="00CF6ABB">
              <w:rPr>
                <w:rFonts w:ascii="Arial" w:hAnsi="Arial" w:cs="Arial"/>
                <w:sz w:val="18"/>
                <w:szCs w:val="18"/>
              </w:rPr>
              <w:t>n understanding of the use of modern imaging techniques in current clinical practice in chosen specialty</w:t>
            </w:r>
          </w:p>
          <w:p w:rsidR="00D55708" w:rsidP="00D55708" w:rsidRDefault="00D55708" w14:paraId="60F92CA9" w14:textId="77777777">
            <w:pPr>
              <w:widowControl w:val="0"/>
              <w:tabs>
                <w:tab w:val="left" w:pos="308"/>
              </w:tabs>
              <w:kinsoku w:val="0"/>
              <w:overflowPunct w:val="0"/>
              <w:autoSpaceDE w:val="0"/>
              <w:autoSpaceDN w:val="0"/>
              <w:adjustRightInd w:val="0"/>
              <w:spacing w:before="75"/>
            </w:pPr>
          </w:p>
          <w:p w:rsidRPr="00D55708" w:rsidR="00D55708" w:rsidP="00D55708" w:rsidRDefault="00D55708" w14:paraId="3F3F9CAB" w14:textId="77777777">
            <w:pPr>
              <w:widowControl w:val="0"/>
              <w:tabs>
                <w:tab w:val="left" w:pos="308"/>
              </w:tabs>
              <w:kinsoku w:val="0"/>
              <w:overflowPunct w:val="0"/>
              <w:autoSpaceDE w:val="0"/>
              <w:autoSpaceDN w:val="0"/>
              <w:adjustRightInd w:val="0"/>
              <w:spacing w:before="75"/>
              <w:ind w:left="24"/>
            </w:pPr>
          </w:p>
          <w:p w:rsidRPr="002F6494" w:rsidR="00CF6ABB" w:rsidP="00BB3BFA" w:rsidRDefault="001B23A2" w14:paraId="2FF13639" w14:textId="4A9C69B3">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E</w:t>
            </w:r>
            <w:r w:rsidR="00CF6ABB">
              <w:rPr>
                <w:rFonts w:ascii="Arial" w:hAnsi="Arial" w:cs="Arial"/>
                <w:sz w:val="18"/>
                <w:szCs w:val="18"/>
              </w:rPr>
              <w:t xml:space="preserve">vidence of time spent in a nuclear medicine/radiology department observing the work of a radiologist/nuclear medicine </w:t>
            </w:r>
            <w:r w:rsidR="00FA6529">
              <w:rPr>
                <w:rFonts w:ascii="Arial" w:hAnsi="Arial" w:cs="Arial"/>
                <w:sz w:val="18"/>
                <w:szCs w:val="18"/>
              </w:rPr>
              <w:t>physician.</w:t>
            </w:r>
          </w:p>
          <w:p w:rsidRPr="002F6494" w:rsidR="00CF6ABB" w:rsidP="00BB3BFA" w:rsidRDefault="001B23A2" w14:paraId="53B9F5F5" w14:textId="0979398F">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A</w:t>
            </w:r>
            <w:r w:rsidR="00CF6ABB">
              <w:rPr>
                <w:rFonts w:ascii="Arial" w:hAnsi="Arial" w:cs="Arial"/>
                <w:sz w:val="18"/>
                <w:szCs w:val="18"/>
              </w:rPr>
              <w:t>n understanding of the role of a consultant nuclear medicine physician/radiologist in the modern NHS, including the impact of NHS targets</w:t>
            </w:r>
          </w:p>
          <w:p w:rsidRPr="002F6494" w:rsidR="00CF6ABB" w:rsidP="00BB3BFA" w:rsidRDefault="001B23A2" w14:paraId="201D9C43" w14:textId="7BB7BBC5">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A</w:t>
            </w:r>
            <w:r w:rsidR="00CF6ABB">
              <w:rPr>
                <w:rFonts w:ascii="Arial" w:hAnsi="Arial" w:cs="Arial"/>
                <w:sz w:val="18"/>
                <w:szCs w:val="18"/>
              </w:rPr>
              <w:t>n understanding of the structure of training and potential careers in chosen specialty</w:t>
            </w:r>
          </w:p>
          <w:p w:rsidRPr="00CF6ABB" w:rsidR="00444F10" w:rsidP="00BB3BFA" w:rsidRDefault="001B23A2" w14:paraId="53754C8B" w14:textId="2618A52C">
            <w:pPr>
              <w:pStyle w:val="ListParagraph"/>
              <w:widowControl w:val="0"/>
              <w:numPr>
                <w:ilvl w:val="0"/>
                <w:numId w:val="40"/>
              </w:numPr>
              <w:tabs>
                <w:tab w:val="left" w:pos="308"/>
              </w:tabs>
              <w:kinsoku w:val="0"/>
              <w:overflowPunct w:val="0"/>
              <w:autoSpaceDE w:val="0"/>
              <w:autoSpaceDN w:val="0"/>
              <w:adjustRightInd w:val="0"/>
              <w:spacing w:before="75" w:line="240" w:lineRule="auto"/>
              <w:ind w:left="308" w:hanging="284"/>
              <w:contextualSpacing w:val="0"/>
            </w:pPr>
            <w:r>
              <w:rPr>
                <w:rFonts w:ascii="Arial" w:hAnsi="Arial" w:cs="Arial"/>
                <w:sz w:val="18"/>
                <w:szCs w:val="18"/>
              </w:rPr>
              <w:t>A</w:t>
            </w:r>
            <w:r w:rsidR="00CF6ABB">
              <w:rPr>
                <w:rFonts w:ascii="Arial" w:hAnsi="Arial" w:cs="Arial"/>
                <w:sz w:val="18"/>
                <w:szCs w:val="18"/>
              </w:rPr>
              <w:t xml:space="preserve">ppreciation of change in working practice </w:t>
            </w:r>
            <w:r w:rsidR="00FA6529">
              <w:rPr>
                <w:rFonts w:ascii="Arial" w:hAnsi="Arial" w:cs="Arial"/>
                <w:sz w:val="18"/>
                <w:szCs w:val="18"/>
              </w:rPr>
              <w:t>i.e.,</w:t>
            </w:r>
            <w:r w:rsidR="00CF6ABB">
              <w:rPr>
                <w:rFonts w:ascii="Arial" w:hAnsi="Arial" w:cs="Arial"/>
                <w:sz w:val="18"/>
                <w:szCs w:val="18"/>
              </w:rPr>
              <w:t xml:space="preserve"> a “service” specialty </w:t>
            </w:r>
            <w:r w:rsidRPr="00CF6ABB" w:rsidR="00CF6ABB">
              <w:rPr>
                <w:rFonts w:ascii="Arial" w:hAnsi="Arial" w:cs="Arial"/>
                <w:sz w:val="18"/>
                <w:szCs w:val="18"/>
              </w:rPr>
              <w:t>some knowledge of the opportunities and threats to a career in chosen specialty</w:t>
            </w:r>
          </w:p>
        </w:tc>
        <w:tc>
          <w:tcPr>
            <w:tcW w:w="4395" w:type="dxa"/>
            <w:gridSpan w:val="2"/>
          </w:tcPr>
          <w:p w:rsidRPr="00EC70A1" w:rsidR="00992AF4" w:rsidP="00992AF4" w:rsidRDefault="00992AF4" w14:paraId="1D8F6771" w14:textId="31DA9F79">
            <w:pPr>
              <w:widowControl w:val="0"/>
              <w:tabs>
                <w:tab w:val="left" w:pos="321"/>
              </w:tabs>
              <w:kinsoku w:val="0"/>
              <w:overflowPunct w:val="0"/>
              <w:autoSpaceDE w:val="0"/>
              <w:autoSpaceDN w:val="0"/>
              <w:adjustRightInd w:val="0"/>
              <w:spacing w:before="0" w:line="206" w:lineRule="exact"/>
              <w:ind w:right="686"/>
              <w:rPr>
                <w:rFonts w:ascii="Arial" w:hAnsi="Arial" w:cs="Arial"/>
                <w:b/>
                <w:bCs/>
                <w:color w:val="0673A5" w:themeColor="text2" w:themeShade="BF"/>
                <w:sz w:val="20"/>
                <w:szCs w:val="20"/>
              </w:rPr>
            </w:pPr>
            <w:r w:rsidRPr="00EC70A1">
              <w:rPr>
                <w:rFonts w:ascii="Arial" w:hAnsi="Arial" w:cs="Arial"/>
                <w:b/>
                <w:bCs/>
                <w:color w:val="0673A5" w:themeColor="text2" w:themeShade="BF"/>
                <w:sz w:val="20"/>
                <w:szCs w:val="20"/>
              </w:rPr>
              <w:lastRenderedPageBreak/>
              <w:t>Desirable Criteria</w:t>
            </w:r>
          </w:p>
          <w:p w:rsidR="001B23A2" w:rsidP="001B23A2" w:rsidRDefault="001B23A2" w14:paraId="562F1E5B" w14:textId="61443D4B">
            <w:pPr>
              <w:pStyle w:val="ListParagraph"/>
              <w:widowControl w:val="0"/>
              <w:numPr>
                <w:ilvl w:val="0"/>
                <w:numId w:val="40"/>
              </w:numPr>
              <w:tabs>
                <w:tab w:val="left" w:pos="321"/>
              </w:tabs>
              <w:kinsoku w:val="0"/>
              <w:overflowPunct w:val="0"/>
              <w:autoSpaceDE w:val="0"/>
              <w:autoSpaceDN w:val="0"/>
              <w:adjustRightInd w:val="0"/>
              <w:spacing w:before="75" w:line="206" w:lineRule="exact"/>
              <w:ind w:left="321" w:right="686" w:hanging="284"/>
              <w:contextualSpacing w:val="0"/>
              <w:rPr>
                <w:rFonts w:ascii="Arial" w:hAnsi="Arial" w:cs="Arial"/>
                <w:sz w:val="18"/>
                <w:szCs w:val="18"/>
              </w:rPr>
            </w:pPr>
            <w:r>
              <w:rPr>
                <w:rFonts w:ascii="Arial" w:hAnsi="Arial" w:cs="Arial"/>
                <w:spacing w:val="2"/>
                <w:sz w:val="18"/>
                <w:szCs w:val="18"/>
              </w:rPr>
              <w:t>E</w:t>
            </w:r>
            <w:r>
              <w:rPr>
                <w:rFonts w:ascii="Arial" w:hAnsi="Arial" w:cs="Arial"/>
                <w:spacing w:val="-4"/>
                <w:sz w:val="18"/>
                <w:szCs w:val="18"/>
              </w:rPr>
              <w:t>x</w:t>
            </w:r>
            <w:r>
              <w:rPr>
                <w:rFonts w:ascii="Arial" w:hAnsi="Arial" w:cs="Arial"/>
                <w:sz w:val="18"/>
                <w:szCs w:val="18"/>
              </w:rPr>
              <w:t>tra</w:t>
            </w:r>
            <w:r>
              <w:rPr>
                <w:rFonts w:ascii="Arial" w:hAnsi="Arial" w:cs="Arial"/>
                <w:spacing w:val="1"/>
                <w:sz w:val="18"/>
                <w:szCs w:val="18"/>
              </w:rPr>
              <w:t>c</w:t>
            </w:r>
            <w:r>
              <w:rPr>
                <w:rFonts w:ascii="Arial" w:hAnsi="Arial" w:cs="Arial"/>
                <w:sz w:val="18"/>
                <w:szCs w:val="18"/>
              </w:rPr>
              <w:t>urr</w:t>
            </w:r>
            <w:r>
              <w:rPr>
                <w:rFonts w:ascii="Arial" w:hAnsi="Arial" w:cs="Arial"/>
                <w:spacing w:val="-2"/>
                <w:sz w:val="18"/>
                <w:szCs w:val="18"/>
              </w:rPr>
              <w:t>i</w:t>
            </w:r>
            <w:r>
              <w:rPr>
                <w:rFonts w:ascii="Arial" w:hAnsi="Arial" w:cs="Arial"/>
                <w:spacing w:val="1"/>
                <w:sz w:val="18"/>
                <w:szCs w:val="18"/>
              </w:rPr>
              <w:t>c</w:t>
            </w:r>
            <w:r>
              <w:rPr>
                <w:rFonts w:ascii="Arial" w:hAnsi="Arial" w:cs="Arial"/>
                <w:sz w:val="18"/>
                <w:szCs w:val="18"/>
              </w:rPr>
              <w:t>u</w:t>
            </w:r>
            <w:r>
              <w:rPr>
                <w:rFonts w:ascii="Arial" w:hAnsi="Arial" w:cs="Arial"/>
                <w:spacing w:val="-2"/>
                <w:sz w:val="18"/>
                <w:szCs w:val="18"/>
              </w:rPr>
              <w:t>l</w:t>
            </w:r>
            <w:r>
              <w:rPr>
                <w:rFonts w:ascii="Arial" w:hAnsi="Arial" w:cs="Arial"/>
                <w:sz w:val="18"/>
                <w:szCs w:val="18"/>
              </w:rPr>
              <w:t>ar a</w:t>
            </w:r>
            <w:r>
              <w:rPr>
                <w:rFonts w:ascii="Arial" w:hAnsi="Arial" w:cs="Arial"/>
                <w:spacing w:val="-2"/>
                <w:sz w:val="18"/>
                <w:szCs w:val="18"/>
              </w:rPr>
              <w:t>c</w:t>
            </w:r>
            <w:r>
              <w:rPr>
                <w:rFonts w:ascii="Arial" w:hAnsi="Arial" w:cs="Arial"/>
                <w:sz w:val="18"/>
                <w:szCs w:val="18"/>
              </w:rPr>
              <w:t>t</w:t>
            </w:r>
            <w:r>
              <w:rPr>
                <w:rFonts w:ascii="Arial" w:hAnsi="Arial" w:cs="Arial"/>
                <w:spacing w:val="1"/>
                <w:sz w:val="18"/>
                <w:szCs w:val="18"/>
              </w:rPr>
              <w:t>i</w:t>
            </w:r>
            <w:r>
              <w:rPr>
                <w:rFonts w:ascii="Arial" w:hAnsi="Arial" w:cs="Arial"/>
                <w:spacing w:val="-2"/>
                <w:sz w:val="18"/>
                <w:szCs w:val="18"/>
              </w:rPr>
              <w:t>v</w:t>
            </w:r>
            <w:r>
              <w:rPr>
                <w:rFonts w:ascii="Arial" w:hAnsi="Arial" w:cs="Arial"/>
                <w:sz w:val="18"/>
                <w:szCs w:val="18"/>
              </w:rPr>
              <w:t>it</w:t>
            </w:r>
            <w:r>
              <w:rPr>
                <w:rFonts w:ascii="Arial" w:hAnsi="Arial" w:cs="Arial"/>
                <w:spacing w:val="-2"/>
                <w:sz w:val="18"/>
                <w:szCs w:val="18"/>
              </w:rPr>
              <w:t>i</w:t>
            </w:r>
            <w:r>
              <w:rPr>
                <w:rFonts w:ascii="Arial" w:hAnsi="Arial" w:cs="Arial"/>
                <w:sz w:val="18"/>
                <w:szCs w:val="18"/>
              </w:rPr>
              <w:t>es</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a</w:t>
            </w:r>
            <w:r>
              <w:rPr>
                <w:rFonts w:ascii="Arial" w:hAnsi="Arial" w:cs="Arial"/>
                <w:spacing w:val="-2"/>
                <w:sz w:val="18"/>
                <w:szCs w:val="18"/>
              </w:rPr>
              <w:t>c</w:t>
            </w:r>
            <w:r>
              <w:rPr>
                <w:rFonts w:ascii="Arial" w:hAnsi="Arial" w:cs="Arial"/>
                <w:sz w:val="18"/>
                <w:szCs w:val="18"/>
              </w:rPr>
              <w:t>h</w:t>
            </w:r>
            <w:r>
              <w:rPr>
                <w:rFonts w:ascii="Arial" w:hAnsi="Arial" w:cs="Arial"/>
                <w:spacing w:val="-2"/>
                <w:sz w:val="18"/>
                <w:szCs w:val="18"/>
              </w:rPr>
              <w:t>i</w:t>
            </w:r>
            <w:r>
              <w:rPr>
                <w:rFonts w:ascii="Arial" w:hAnsi="Arial" w:cs="Arial"/>
                <w:sz w:val="18"/>
                <w:szCs w:val="18"/>
              </w:rPr>
              <w:t>e</w:t>
            </w:r>
            <w:r>
              <w:rPr>
                <w:rFonts w:ascii="Arial" w:hAnsi="Arial" w:cs="Arial"/>
                <w:spacing w:val="-2"/>
                <w:sz w:val="18"/>
                <w:szCs w:val="18"/>
              </w:rPr>
              <w:t>v</w:t>
            </w:r>
            <w:r>
              <w:rPr>
                <w:rFonts w:ascii="Arial" w:hAnsi="Arial" w:cs="Arial"/>
                <w:sz w:val="18"/>
                <w:szCs w:val="18"/>
              </w:rPr>
              <w:t>e</w:t>
            </w:r>
            <w:r>
              <w:rPr>
                <w:rFonts w:ascii="Arial" w:hAnsi="Arial" w:cs="Arial"/>
                <w:spacing w:val="1"/>
                <w:sz w:val="18"/>
                <w:szCs w:val="18"/>
              </w:rPr>
              <w:t>m</w:t>
            </w:r>
            <w:r>
              <w:rPr>
                <w:rFonts w:ascii="Arial" w:hAnsi="Arial" w:cs="Arial"/>
                <w:sz w:val="18"/>
                <w:szCs w:val="18"/>
              </w:rPr>
              <w:t>en</w:t>
            </w:r>
            <w:r>
              <w:rPr>
                <w:rFonts w:ascii="Arial" w:hAnsi="Arial" w:cs="Arial"/>
                <w:spacing w:val="-2"/>
                <w:sz w:val="18"/>
                <w:szCs w:val="18"/>
              </w:rPr>
              <w:t>t</w:t>
            </w:r>
            <w:r>
              <w:rPr>
                <w:rFonts w:ascii="Arial" w:hAnsi="Arial" w:cs="Arial"/>
                <w:sz w:val="18"/>
                <w:szCs w:val="18"/>
              </w:rPr>
              <w:t>s rele</w:t>
            </w:r>
            <w:r>
              <w:rPr>
                <w:rFonts w:ascii="Arial" w:hAnsi="Arial" w:cs="Arial"/>
                <w:spacing w:val="-2"/>
                <w:sz w:val="18"/>
                <w:szCs w:val="18"/>
              </w:rPr>
              <w:t>v</w:t>
            </w:r>
            <w:r>
              <w:rPr>
                <w:rFonts w:ascii="Arial" w:hAnsi="Arial" w:cs="Arial"/>
                <w:sz w:val="18"/>
                <w:szCs w:val="18"/>
              </w:rPr>
              <w:t xml:space="preserve">ant </w:t>
            </w:r>
            <w:r>
              <w:rPr>
                <w:rFonts w:ascii="Arial" w:hAnsi="Arial" w:cs="Arial"/>
                <w:spacing w:val="-2"/>
                <w:sz w:val="18"/>
                <w:szCs w:val="18"/>
              </w:rPr>
              <w:t>t</w:t>
            </w:r>
            <w:r>
              <w:rPr>
                <w:rFonts w:ascii="Arial" w:hAnsi="Arial" w:cs="Arial"/>
                <w:sz w:val="18"/>
                <w:szCs w:val="18"/>
              </w:rPr>
              <w:t>o</w:t>
            </w:r>
            <w:r>
              <w:rPr>
                <w:rFonts w:ascii="Arial" w:hAnsi="Arial" w:cs="Arial"/>
                <w:spacing w:val="2"/>
                <w:sz w:val="18"/>
                <w:szCs w:val="18"/>
              </w:rPr>
              <w:t xml:space="preserve"> chosen </w:t>
            </w:r>
            <w:r w:rsidR="00FA6529">
              <w:rPr>
                <w:rFonts w:ascii="Arial" w:hAnsi="Arial" w:cs="Arial"/>
                <w:sz w:val="18"/>
                <w:szCs w:val="18"/>
              </w:rPr>
              <w:t>specialty.</w:t>
            </w:r>
          </w:p>
          <w:p w:rsidRPr="001B23A2" w:rsidR="006A7BE1" w:rsidP="001B23A2" w:rsidRDefault="001B23A2" w14:paraId="72BCC201" w14:textId="7F3CAFBF">
            <w:pPr>
              <w:pStyle w:val="ListParagraph"/>
              <w:widowControl w:val="0"/>
              <w:numPr>
                <w:ilvl w:val="0"/>
                <w:numId w:val="40"/>
              </w:numPr>
              <w:tabs>
                <w:tab w:val="left" w:pos="321"/>
              </w:tabs>
              <w:kinsoku w:val="0"/>
              <w:overflowPunct w:val="0"/>
              <w:autoSpaceDE w:val="0"/>
              <w:autoSpaceDN w:val="0"/>
              <w:adjustRightInd w:val="0"/>
              <w:spacing w:before="75" w:line="206" w:lineRule="exact"/>
              <w:ind w:left="321" w:right="686" w:hanging="284"/>
              <w:contextualSpacing w:val="0"/>
              <w:rPr>
                <w:rFonts w:ascii="Arial" w:hAnsi="Arial" w:cs="Arial"/>
                <w:sz w:val="18"/>
                <w:szCs w:val="18"/>
              </w:rPr>
            </w:pPr>
            <w:r w:rsidRPr="001B23A2">
              <w:rPr>
                <w:rFonts w:ascii="Arial" w:hAnsi="Arial" w:cs="Arial"/>
                <w:sz w:val="18"/>
                <w:szCs w:val="18"/>
              </w:rPr>
              <w:t>E</w:t>
            </w:r>
            <w:r w:rsidRPr="001B23A2">
              <w:rPr>
                <w:rFonts w:ascii="Arial" w:hAnsi="Arial" w:cs="Arial"/>
                <w:spacing w:val="-2"/>
                <w:sz w:val="18"/>
                <w:szCs w:val="18"/>
              </w:rPr>
              <w:t>v</w:t>
            </w:r>
            <w:r w:rsidRPr="001B23A2">
              <w:rPr>
                <w:rFonts w:ascii="Arial" w:hAnsi="Arial" w:cs="Arial"/>
                <w:sz w:val="18"/>
                <w:szCs w:val="18"/>
              </w:rPr>
              <w:t>iden</w:t>
            </w:r>
            <w:r w:rsidRPr="001B23A2">
              <w:rPr>
                <w:rFonts w:ascii="Arial" w:hAnsi="Arial" w:cs="Arial"/>
                <w:spacing w:val="1"/>
                <w:sz w:val="18"/>
                <w:szCs w:val="18"/>
              </w:rPr>
              <w:t>c</w:t>
            </w:r>
            <w:r w:rsidRPr="001B23A2">
              <w:rPr>
                <w:rFonts w:ascii="Arial" w:hAnsi="Arial" w:cs="Arial"/>
                <w:sz w:val="18"/>
                <w:szCs w:val="18"/>
              </w:rPr>
              <w:t>e</w:t>
            </w:r>
            <w:r w:rsidRPr="001B23A2">
              <w:rPr>
                <w:rFonts w:ascii="Arial" w:hAnsi="Arial" w:cs="Arial"/>
                <w:spacing w:val="-2"/>
                <w:sz w:val="18"/>
                <w:szCs w:val="18"/>
              </w:rPr>
              <w:t xml:space="preserve"> </w:t>
            </w:r>
            <w:r w:rsidRPr="001B23A2">
              <w:rPr>
                <w:rFonts w:ascii="Arial" w:hAnsi="Arial" w:cs="Arial"/>
                <w:sz w:val="18"/>
                <w:szCs w:val="18"/>
              </w:rPr>
              <w:t xml:space="preserve">of </w:t>
            </w:r>
            <w:r w:rsidRPr="001B23A2">
              <w:rPr>
                <w:rFonts w:ascii="Arial" w:hAnsi="Arial" w:cs="Arial"/>
                <w:spacing w:val="-2"/>
                <w:sz w:val="18"/>
                <w:szCs w:val="18"/>
              </w:rPr>
              <w:t>p</w:t>
            </w:r>
            <w:r w:rsidRPr="001B23A2">
              <w:rPr>
                <w:rFonts w:ascii="Arial" w:hAnsi="Arial" w:cs="Arial"/>
                <w:sz w:val="18"/>
                <w:szCs w:val="18"/>
              </w:rPr>
              <w:t>art</w:t>
            </w:r>
            <w:r w:rsidRPr="001B23A2">
              <w:rPr>
                <w:rFonts w:ascii="Arial" w:hAnsi="Arial" w:cs="Arial"/>
                <w:spacing w:val="-2"/>
                <w:sz w:val="18"/>
                <w:szCs w:val="18"/>
              </w:rPr>
              <w:t>i</w:t>
            </w:r>
            <w:r w:rsidRPr="001B23A2">
              <w:rPr>
                <w:rFonts w:ascii="Arial" w:hAnsi="Arial" w:cs="Arial"/>
                <w:spacing w:val="1"/>
                <w:sz w:val="18"/>
                <w:szCs w:val="18"/>
              </w:rPr>
              <w:t>c</w:t>
            </w:r>
            <w:r w:rsidRPr="001B23A2">
              <w:rPr>
                <w:rFonts w:ascii="Arial" w:hAnsi="Arial" w:cs="Arial"/>
                <w:sz w:val="18"/>
                <w:szCs w:val="18"/>
              </w:rPr>
              <w:t>i</w:t>
            </w:r>
            <w:r w:rsidRPr="001B23A2">
              <w:rPr>
                <w:rFonts w:ascii="Arial" w:hAnsi="Arial" w:cs="Arial"/>
                <w:spacing w:val="-2"/>
                <w:sz w:val="18"/>
                <w:szCs w:val="18"/>
              </w:rPr>
              <w:t>p</w:t>
            </w:r>
            <w:r w:rsidRPr="001B23A2">
              <w:rPr>
                <w:rFonts w:ascii="Arial" w:hAnsi="Arial" w:cs="Arial"/>
                <w:sz w:val="18"/>
                <w:szCs w:val="18"/>
              </w:rPr>
              <w:t>at</w:t>
            </w:r>
            <w:r w:rsidRPr="001B23A2">
              <w:rPr>
                <w:rFonts w:ascii="Arial" w:hAnsi="Arial" w:cs="Arial"/>
                <w:spacing w:val="1"/>
                <w:sz w:val="18"/>
                <w:szCs w:val="18"/>
              </w:rPr>
              <w:t>i</w:t>
            </w:r>
            <w:r w:rsidRPr="001B23A2">
              <w:rPr>
                <w:rFonts w:ascii="Arial" w:hAnsi="Arial" w:cs="Arial"/>
                <w:spacing w:val="-2"/>
                <w:sz w:val="18"/>
                <w:szCs w:val="18"/>
              </w:rPr>
              <w:t>o</w:t>
            </w:r>
            <w:r w:rsidRPr="001B23A2">
              <w:rPr>
                <w:rFonts w:ascii="Arial" w:hAnsi="Arial" w:cs="Arial"/>
                <w:sz w:val="18"/>
                <w:szCs w:val="18"/>
              </w:rPr>
              <w:t>n at</w:t>
            </w:r>
            <w:r w:rsidRPr="001B23A2">
              <w:rPr>
                <w:rFonts w:ascii="Arial" w:hAnsi="Arial" w:cs="Arial"/>
                <w:spacing w:val="-2"/>
                <w:sz w:val="18"/>
                <w:szCs w:val="18"/>
              </w:rPr>
              <w:t xml:space="preserve">   </w:t>
            </w:r>
            <w:r w:rsidRPr="001B23A2">
              <w:rPr>
                <w:rFonts w:ascii="Arial" w:hAnsi="Arial" w:cs="Arial"/>
                <w:spacing w:val="-1"/>
                <w:sz w:val="18"/>
                <w:szCs w:val="18"/>
              </w:rPr>
              <w:t>m</w:t>
            </w:r>
            <w:r w:rsidRPr="001B23A2">
              <w:rPr>
                <w:rFonts w:ascii="Arial" w:hAnsi="Arial" w:cs="Arial"/>
                <w:sz w:val="18"/>
                <w:szCs w:val="18"/>
              </w:rPr>
              <w:t>eet</w:t>
            </w:r>
            <w:r w:rsidRPr="001B23A2">
              <w:rPr>
                <w:rFonts w:ascii="Arial" w:hAnsi="Arial" w:cs="Arial"/>
                <w:spacing w:val="1"/>
                <w:sz w:val="18"/>
                <w:szCs w:val="18"/>
              </w:rPr>
              <w:t>i</w:t>
            </w:r>
            <w:r w:rsidRPr="001B23A2">
              <w:rPr>
                <w:rFonts w:ascii="Arial" w:hAnsi="Arial" w:cs="Arial"/>
                <w:spacing w:val="-2"/>
                <w:sz w:val="18"/>
                <w:szCs w:val="18"/>
              </w:rPr>
              <w:t>n</w:t>
            </w:r>
            <w:r w:rsidRPr="001B23A2">
              <w:rPr>
                <w:rFonts w:ascii="Arial" w:hAnsi="Arial" w:cs="Arial"/>
                <w:sz w:val="18"/>
                <w:szCs w:val="18"/>
              </w:rPr>
              <w:t xml:space="preserve">gs/courses </w:t>
            </w:r>
            <w:r w:rsidRPr="001B23A2">
              <w:rPr>
                <w:rFonts w:ascii="Arial" w:hAnsi="Arial" w:cs="Arial"/>
                <w:spacing w:val="-2"/>
                <w:sz w:val="18"/>
                <w:szCs w:val="18"/>
              </w:rPr>
              <w:t>relevant</w:t>
            </w:r>
            <w:r w:rsidRPr="001B23A2">
              <w:rPr>
                <w:rFonts w:ascii="Arial" w:hAnsi="Arial" w:cs="Arial"/>
                <w:sz w:val="18"/>
                <w:szCs w:val="18"/>
              </w:rPr>
              <w:t xml:space="preserve"> to</w:t>
            </w:r>
            <w:r w:rsidRPr="001B23A2">
              <w:rPr>
                <w:rFonts w:ascii="Arial" w:hAnsi="Arial" w:cs="Arial"/>
                <w:spacing w:val="-2"/>
                <w:sz w:val="18"/>
                <w:szCs w:val="18"/>
              </w:rPr>
              <w:t xml:space="preserve"> chosen</w:t>
            </w:r>
            <w:r w:rsidRPr="001B23A2">
              <w:rPr>
                <w:rFonts w:ascii="Arial" w:hAnsi="Arial" w:cs="Arial"/>
                <w:spacing w:val="1"/>
                <w:sz w:val="18"/>
                <w:szCs w:val="18"/>
              </w:rPr>
              <w:t xml:space="preserve"> </w:t>
            </w:r>
            <w:r w:rsidRPr="001B23A2">
              <w:rPr>
                <w:rFonts w:ascii="Arial" w:hAnsi="Arial" w:cs="Arial"/>
                <w:sz w:val="18"/>
                <w:szCs w:val="18"/>
              </w:rPr>
              <w:t>s</w:t>
            </w:r>
            <w:r w:rsidRPr="001B23A2">
              <w:rPr>
                <w:rFonts w:ascii="Arial" w:hAnsi="Arial" w:cs="Arial"/>
                <w:spacing w:val="-2"/>
                <w:sz w:val="18"/>
                <w:szCs w:val="18"/>
              </w:rPr>
              <w:t>p</w:t>
            </w:r>
            <w:r w:rsidRPr="001B23A2">
              <w:rPr>
                <w:rFonts w:ascii="Arial" w:hAnsi="Arial" w:cs="Arial"/>
                <w:spacing w:val="1"/>
                <w:sz w:val="18"/>
                <w:szCs w:val="18"/>
              </w:rPr>
              <w:t>e</w:t>
            </w:r>
            <w:r w:rsidRPr="001B23A2">
              <w:rPr>
                <w:rFonts w:ascii="Arial" w:hAnsi="Arial" w:cs="Arial"/>
                <w:spacing w:val="-2"/>
                <w:sz w:val="18"/>
                <w:szCs w:val="18"/>
              </w:rPr>
              <w:t>cialty</w:t>
            </w:r>
          </w:p>
        </w:tc>
        <w:tc>
          <w:tcPr>
            <w:tcW w:w="1990" w:type="dxa"/>
          </w:tcPr>
          <w:p w:rsidRPr="00EC70A1" w:rsidR="00B66B57" w:rsidP="001B23A2" w:rsidRDefault="00B66B57" w14:paraId="28562090" w14:textId="77777777">
            <w:pPr>
              <w:pStyle w:val="TableParagraph"/>
              <w:kinsoku w:val="0"/>
              <w:overflowPunct w:val="0"/>
              <w:spacing w:line="300" w:lineRule="atLeast"/>
              <w:rPr>
                <w:rFonts w:ascii="Arial" w:hAnsi="Arial" w:cs="Arial"/>
                <w:b/>
                <w:color w:val="0673A5" w:themeColor="text2" w:themeShade="BF"/>
                <w:sz w:val="20"/>
                <w:szCs w:val="16"/>
              </w:rPr>
            </w:pPr>
            <w:r w:rsidRPr="00EC70A1">
              <w:rPr>
                <w:rFonts w:ascii="Arial" w:hAnsi="Arial" w:cs="Arial"/>
                <w:b/>
                <w:color w:val="0673A5" w:themeColor="text2" w:themeShade="BF"/>
                <w:sz w:val="20"/>
                <w:szCs w:val="16"/>
              </w:rPr>
              <w:t>When is this evaluated?</w:t>
            </w:r>
          </w:p>
          <w:p w:rsidRPr="00165BA4" w:rsidR="001B23A2" w:rsidP="001B23A2" w:rsidRDefault="001B23A2" w14:paraId="22E5A910" w14:textId="71641A69">
            <w:pPr>
              <w:pStyle w:val="TableParagraph"/>
              <w:kinsoku w:val="0"/>
              <w:overflowPunct w:val="0"/>
              <w:spacing w:line="300" w:lineRule="atLeast"/>
              <w:rPr>
                <w:rFonts w:ascii="Arial" w:hAnsi="Arial" w:cs="Arial"/>
                <w:sz w:val="18"/>
                <w:szCs w:val="18"/>
              </w:rPr>
            </w:pPr>
            <w:r w:rsidRPr="00165BA4">
              <w:rPr>
                <w:rFonts w:ascii="Arial" w:hAnsi="Arial" w:cs="Arial"/>
                <w:sz w:val="18"/>
                <w:szCs w:val="18"/>
              </w:rPr>
              <w:t>Appl</w:t>
            </w:r>
            <w:r w:rsidRPr="00165BA4">
              <w:rPr>
                <w:rFonts w:ascii="Arial" w:hAnsi="Arial" w:cs="Arial"/>
                <w:spacing w:val="-2"/>
                <w:sz w:val="18"/>
                <w:szCs w:val="18"/>
              </w:rPr>
              <w:t>i</w:t>
            </w:r>
            <w:r w:rsidRPr="00165BA4">
              <w:rPr>
                <w:rFonts w:ascii="Arial" w:hAnsi="Arial" w:cs="Arial"/>
                <w:spacing w:val="1"/>
                <w:sz w:val="18"/>
                <w:szCs w:val="18"/>
              </w:rPr>
              <w:t>c</w:t>
            </w:r>
            <w:r w:rsidRPr="00165BA4">
              <w:rPr>
                <w:rFonts w:ascii="Arial" w:hAnsi="Arial" w:cs="Arial"/>
                <w:sz w:val="18"/>
                <w:szCs w:val="18"/>
              </w:rPr>
              <w:t>at</w:t>
            </w:r>
            <w:r w:rsidRPr="00165BA4">
              <w:rPr>
                <w:rFonts w:ascii="Arial" w:hAnsi="Arial" w:cs="Arial"/>
                <w:spacing w:val="-2"/>
                <w:sz w:val="18"/>
                <w:szCs w:val="18"/>
              </w:rPr>
              <w:t>i</w:t>
            </w:r>
            <w:r w:rsidRPr="00165BA4">
              <w:rPr>
                <w:rFonts w:ascii="Arial" w:hAnsi="Arial" w:cs="Arial"/>
                <w:sz w:val="18"/>
                <w:szCs w:val="18"/>
              </w:rPr>
              <w:t xml:space="preserve">on </w:t>
            </w:r>
            <w:r w:rsidRPr="00165BA4">
              <w:rPr>
                <w:rFonts w:ascii="Arial" w:hAnsi="Arial" w:cs="Arial"/>
                <w:spacing w:val="-2"/>
                <w:sz w:val="18"/>
                <w:szCs w:val="18"/>
              </w:rPr>
              <w:t>f</w:t>
            </w:r>
            <w:r w:rsidRPr="00165BA4">
              <w:rPr>
                <w:rFonts w:ascii="Arial" w:hAnsi="Arial" w:cs="Arial"/>
                <w:sz w:val="18"/>
                <w:szCs w:val="18"/>
              </w:rPr>
              <w:t>orm Inter</w:t>
            </w:r>
            <w:r w:rsidRPr="00165BA4">
              <w:rPr>
                <w:rFonts w:ascii="Arial" w:hAnsi="Arial" w:cs="Arial"/>
                <w:spacing w:val="-2"/>
                <w:sz w:val="18"/>
                <w:szCs w:val="18"/>
              </w:rPr>
              <w:t>v</w:t>
            </w:r>
            <w:r w:rsidRPr="00165BA4">
              <w:rPr>
                <w:rFonts w:ascii="Arial" w:hAnsi="Arial" w:cs="Arial"/>
                <w:sz w:val="18"/>
                <w:szCs w:val="18"/>
              </w:rPr>
              <w:t>ie</w:t>
            </w:r>
            <w:r w:rsidRPr="00165BA4">
              <w:rPr>
                <w:rFonts w:ascii="Arial" w:hAnsi="Arial" w:cs="Arial"/>
                <w:spacing w:val="-3"/>
                <w:sz w:val="18"/>
                <w:szCs w:val="18"/>
              </w:rPr>
              <w:t>w</w:t>
            </w:r>
            <w:r w:rsidRPr="00165BA4">
              <w:rPr>
                <w:rFonts w:ascii="Arial" w:hAnsi="Arial" w:cs="Arial"/>
                <w:sz w:val="18"/>
                <w:szCs w:val="18"/>
              </w:rPr>
              <w:t>/</w:t>
            </w:r>
            <w:r w:rsidRPr="00165BA4">
              <w:rPr>
                <w:rFonts w:ascii="Arial" w:hAnsi="Arial" w:cs="Arial"/>
                <w:spacing w:val="1"/>
                <w:sz w:val="18"/>
                <w:szCs w:val="18"/>
              </w:rPr>
              <w:t>s</w:t>
            </w:r>
            <w:r w:rsidRPr="00165BA4">
              <w:rPr>
                <w:rFonts w:ascii="Arial" w:hAnsi="Arial" w:cs="Arial"/>
                <w:sz w:val="18"/>
                <w:szCs w:val="18"/>
              </w:rPr>
              <w:t>el</w:t>
            </w:r>
            <w:r w:rsidRPr="00165BA4">
              <w:rPr>
                <w:rFonts w:ascii="Arial" w:hAnsi="Arial" w:cs="Arial"/>
                <w:spacing w:val="-2"/>
                <w:sz w:val="18"/>
                <w:szCs w:val="18"/>
              </w:rPr>
              <w:t>e</w:t>
            </w:r>
            <w:r w:rsidRPr="00165BA4">
              <w:rPr>
                <w:rFonts w:ascii="Arial" w:hAnsi="Arial" w:cs="Arial"/>
                <w:spacing w:val="1"/>
                <w:sz w:val="18"/>
                <w:szCs w:val="18"/>
              </w:rPr>
              <w:t>c</w:t>
            </w:r>
            <w:r w:rsidRPr="00165BA4">
              <w:rPr>
                <w:rFonts w:ascii="Arial" w:hAnsi="Arial" w:cs="Arial"/>
                <w:sz w:val="18"/>
                <w:szCs w:val="18"/>
              </w:rPr>
              <w:t>t</w:t>
            </w:r>
            <w:r w:rsidRPr="00165BA4">
              <w:rPr>
                <w:rFonts w:ascii="Arial" w:hAnsi="Arial" w:cs="Arial"/>
                <w:spacing w:val="-2"/>
                <w:sz w:val="18"/>
                <w:szCs w:val="18"/>
              </w:rPr>
              <w:t>i</w:t>
            </w:r>
            <w:r w:rsidRPr="00165BA4">
              <w:rPr>
                <w:rFonts w:ascii="Arial" w:hAnsi="Arial" w:cs="Arial"/>
                <w:sz w:val="18"/>
                <w:szCs w:val="18"/>
              </w:rPr>
              <w:t>on</w:t>
            </w:r>
          </w:p>
          <w:p w:rsidRPr="00165BA4" w:rsidR="001B23A2" w:rsidP="001B23A2" w:rsidRDefault="001B23A2" w14:paraId="5F938554" w14:textId="77777777">
            <w:pPr>
              <w:pStyle w:val="TableParagraph"/>
              <w:kinsoku w:val="0"/>
              <w:overflowPunct w:val="0"/>
              <w:spacing w:before="95"/>
              <w:rPr>
                <w:rFonts w:ascii="Arial" w:hAnsi="Arial" w:cs="Arial"/>
                <w:sz w:val="18"/>
                <w:szCs w:val="18"/>
              </w:rPr>
            </w:pPr>
            <w:r w:rsidRPr="00165BA4">
              <w:rPr>
                <w:rFonts w:ascii="Arial" w:hAnsi="Arial" w:cs="Arial"/>
                <w:spacing w:val="1"/>
                <w:sz w:val="18"/>
                <w:szCs w:val="18"/>
              </w:rPr>
              <w:t>C</w:t>
            </w:r>
            <w:r w:rsidRPr="00165BA4">
              <w:rPr>
                <w:rFonts w:ascii="Arial" w:hAnsi="Arial" w:cs="Arial"/>
                <w:sz w:val="18"/>
                <w:szCs w:val="18"/>
              </w:rPr>
              <w:t>ent</w:t>
            </w:r>
            <w:r w:rsidRPr="00165BA4">
              <w:rPr>
                <w:rFonts w:ascii="Arial" w:hAnsi="Arial" w:cs="Arial"/>
                <w:spacing w:val="-2"/>
                <w:sz w:val="18"/>
                <w:szCs w:val="18"/>
              </w:rPr>
              <w:t>r</w:t>
            </w:r>
            <w:r w:rsidRPr="00165BA4">
              <w:rPr>
                <w:rFonts w:ascii="Arial" w:hAnsi="Arial" w:cs="Arial"/>
                <w:sz w:val="18"/>
                <w:szCs w:val="18"/>
              </w:rPr>
              <w:t>e</w:t>
            </w:r>
          </w:p>
          <w:p w:rsidRPr="00B420C4" w:rsidR="00B420C4" w:rsidP="001B23A2" w:rsidRDefault="001B23A2" w14:paraId="270E2E95" w14:textId="396EE266">
            <w:pPr>
              <w:spacing w:before="96" w:beforeLines="40" w:after="96" w:afterLines="40"/>
              <w:rPr>
                <w:rFonts w:ascii="Arial" w:hAnsi="Arial" w:cs="Arial"/>
                <w:sz w:val="20"/>
                <w:szCs w:val="20"/>
              </w:rPr>
            </w:pPr>
            <w:r w:rsidRPr="00165BA4">
              <w:rPr>
                <w:rFonts w:ascii="Arial" w:hAnsi="Arial" w:cs="Arial"/>
                <w:sz w:val="18"/>
                <w:szCs w:val="18"/>
              </w:rPr>
              <w:t>Refere</w:t>
            </w:r>
            <w:r w:rsidRPr="00165BA4">
              <w:rPr>
                <w:rFonts w:ascii="Arial" w:hAnsi="Arial" w:cs="Arial"/>
                <w:spacing w:val="-2"/>
                <w:sz w:val="18"/>
                <w:szCs w:val="18"/>
              </w:rPr>
              <w:t>n</w:t>
            </w:r>
            <w:r w:rsidRPr="00165BA4">
              <w:rPr>
                <w:rFonts w:ascii="Arial" w:hAnsi="Arial" w:cs="Arial"/>
                <w:spacing w:val="1"/>
                <w:sz w:val="18"/>
                <w:szCs w:val="18"/>
              </w:rPr>
              <w:t>c</w:t>
            </w:r>
            <w:r w:rsidRPr="00165BA4">
              <w:rPr>
                <w:rFonts w:ascii="Arial" w:hAnsi="Arial" w:cs="Arial"/>
                <w:sz w:val="18"/>
                <w:szCs w:val="18"/>
              </w:rPr>
              <w:t>es</w:t>
            </w:r>
          </w:p>
        </w:tc>
      </w:tr>
    </w:tbl>
    <w:p w:rsidRPr="00180DC4" w:rsidR="00BB338E" w:rsidP="00BB3BFA" w:rsidRDefault="00BB338E" w14:paraId="71CB829B" w14:textId="77777777">
      <w:pPr>
        <w:rPr>
          <w:rFonts w:ascii="Arial" w:hAnsi="Arial" w:cs="Arial"/>
          <w:szCs w:val="2"/>
        </w:rPr>
      </w:pPr>
    </w:p>
    <w:sectPr w:rsidRPr="00180DC4" w:rsidR="00BB338E" w:rsidSect="00217301">
      <w:headerReference w:type="even" r:id="rId11"/>
      <w:headerReference w:type="default" r:id="rId12"/>
      <w:footerReference w:type="even" r:id="rId13"/>
      <w:footerReference w:type="default" r:id="rId14"/>
      <w:headerReference w:type="first" r:id="rId15"/>
      <w:footerReference w:type="first" r:id="rId16"/>
      <w:pgSz w:w="12240" w:h="15840" w:orient="portrait"/>
      <w:pgMar w:top="720" w:right="720" w:bottom="720" w:left="720" w:header="794" w:footer="34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5894" w:rsidRDefault="00A85894" w14:paraId="2CCBD658" w14:textId="77777777">
      <w:pPr>
        <w:spacing w:after="0" w:line="240" w:lineRule="auto"/>
      </w:pPr>
      <w:r>
        <w:separator/>
      </w:r>
    </w:p>
  </w:endnote>
  <w:endnote w:type="continuationSeparator" w:id="0">
    <w:p w:rsidR="00A85894" w:rsidRDefault="00A85894" w14:paraId="22F7ADC5" w14:textId="77777777">
      <w:pPr>
        <w:spacing w:after="0" w:line="240" w:lineRule="auto"/>
      </w:pPr>
      <w:r>
        <w:continuationSeparator/>
      </w:r>
    </w:p>
  </w:endnote>
  <w:endnote w:id="1">
    <w:p w:rsidRPr="007B3A3F" w:rsidR="00B66B57" w:rsidP="00B66B57" w:rsidRDefault="00B66B57" w14:paraId="7FC808EA" w14:textId="77777777">
      <w:pPr>
        <w:spacing w:before="0" w:after="0" w:line="360" w:lineRule="auto"/>
        <w:rPr>
          <w:rFonts w:ascii="Arial" w:hAnsi="Arial" w:cs="Arial"/>
          <w:sz w:val="12"/>
          <w:szCs w:val="12"/>
        </w:rPr>
      </w:pPr>
      <w:r w:rsidRPr="007B3A3F">
        <w:rPr>
          <w:rFonts w:ascii="Arial" w:hAnsi="Arial" w:cs="Arial"/>
          <w:sz w:val="12"/>
          <w:szCs w:val="12"/>
        </w:rPr>
        <w:endnoteRef/>
      </w:r>
      <w:r w:rsidRPr="007B3A3F">
        <w:rPr>
          <w:rFonts w:ascii="Arial" w:hAnsi="Arial" w:cs="Arial"/>
          <w:sz w:val="12"/>
          <w:szCs w:val="12"/>
        </w:rPr>
        <w:t xml:space="preserve"> ‘When is this evaluated’ is indicative but may be carried out at any time throughout the selection process.</w:t>
      </w:r>
    </w:p>
    <w:p w:rsidRPr="007B3A3F" w:rsidR="00B66B57" w:rsidP="00B66B57" w:rsidRDefault="00B66B57" w14:paraId="0C063F6C" w14:textId="77777777">
      <w:pPr>
        <w:pStyle w:val="NoSpacing"/>
        <w:spacing w:line="360" w:lineRule="auto"/>
        <w:rPr>
          <w:rFonts w:ascii="Arial" w:hAnsi="Arial" w:cs="Arial"/>
          <w:sz w:val="12"/>
          <w:szCs w:val="12"/>
        </w:rPr>
      </w:pPr>
    </w:p>
  </w:endnote>
  <w:endnote w:id="2">
    <w:p w:rsidRPr="007B3A3F" w:rsidR="00140C71" w:rsidRDefault="00140C71" w14:paraId="402056C1" w14:textId="6C29919E">
      <w:pPr>
        <w:pStyle w:val="EndnoteText"/>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w:t>
      </w:r>
      <w:r w:rsidRPr="007B3A3F" w:rsidR="00755EBD">
        <w:rPr>
          <w:rFonts w:ascii="Arial" w:hAnsi="Arial" w:cs="Arial"/>
          <w:sz w:val="12"/>
          <w:szCs w:val="12"/>
        </w:rPr>
        <w:t>The GMC introduced the licence to practise in 2009. Any doctor wishing to practise in the UK after this date must be both registered with and hold a licence to practise from the GMC at time of appointment</w:t>
      </w:r>
      <w:r w:rsidRPr="007B3A3F" w:rsidR="00FA6529">
        <w:rPr>
          <w:rFonts w:ascii="Arial" w:hAnsi="Arial" w:cs="Arial"/>
          <w:sz w:val="12"/>
          <w:szCs w:val="12"/>
        </w:rPr>
        <w:t xml:space="preserve">. </w:t>
      </w:r>
    </w:p>
  </w:endnote>
  <w:endnote w:id="3">
    <w:p w:rsidRPr="007B3A3F" w:rsidR="00140C71" w:rsidP="00140C71" w:rsidRDefault="00140C71" w14:paraId="10416434" w14:textId="31C0A67C">
      <w:pPr>
        <w:spacing w:before="0" w:after="0" w:line="360" w:lineRule="auto"/>
        <w:rPr>
          <w:rFonts w:ascii="Arial" w:hAnsi="Arial" w:cs="Arial"/>
          <w:sz w:val="12"/>
          <w:szCs w:val="12"/>
        </w:rPr>
      </w:pPr>
      <w:r w:rsidRPr="007B3A3F">
        <w:rPr>
          <w:rStyle w:val="EndnoteReference"/>
          <w:rFonts w:cs="Arial"/>
          <w:sz w:val="12"/>
          <w:szCs w:val="12"/>
        </w:rPr>
        <w:endnoteRef/>
      </w:r>
      <w:r w:rsidRPr="007B3A3F" w:rsidR="00755EBD">
        <w:rPr>
          <w:rFonts w:ascii="Arial" w:hAnsi="Arial" w:cs="Arial"/>
          <w:sz w:val="12"/>
          <w:szCs w:val="12"/>
        </w:rPr>
        <w:t>Intended start date’ refers to the date at which the post commences, not (necessarily) the time an offer is accepted</w:t>
      </w:r>
      <w:r w:rsidRPr="007B3A3F" w:rsidR="00FA6529">
        <w:rPr>
          <w:rFonts w:ascii="Arial" w:hAnsi="Arial" w:cs="Arial"/>
          <w:sz w:val="12"/>
          <w:szCs w:val="12"/>
        </w:rPr>
        <w:t xml:space="preserve">. </w:t>
      </w:r>
    </w:p>
    <w:p w:rsidRPr="007B3A3F" w:rsidR="00140C71" w:rsidRDefault="00140C71" w14:paraId="5A128B84" w14:textId="37ADD06B">
      <w:pPr>
        <w:pStyle w:val="EndnoteText"/>
        <w:rPr>
          <w:rFonts w:ascii="Arial" w:hAnsi="Arial" w:cs="Arial"/>
          <w:sz w:val="12"/>
          <w:szCs w:val="12"/>
        </w:rPr>
      </w:pPr>
    </w:p>
  </w:endnote>
  <w:endnote w:id="4">
    <w:p w:rsidRPr="007B3A3F" w:rsidR="00CA4C7F" w:rsidRDefault="00CA4C7F" w14:paraId="14805885" w14:textId="44E66053">
      <w:pPr>
        <w:pStyle w:val="EndnoteText"/>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w:t>
      </w:r>
      <w:r w:rsidRPr="007B3A3F" w:rsidR="00755EBD">
        <w:rPr>
          <w:rFonts w:ascii="Arial" w:hAnsi="Arial" w:cs="Arial"/>
          <w:sz w:val="12"/>
          <w:szCs w:val="12"/>
        </w:rPr>
        <w:t>Selection centre’ refers to a process, not a place. It involves a number of selection activities which may be delivered within the unit of application</w:t>
      </w:r>
      <w:r w:rsidRPr="007B3A3F" w:rsidR="00FA6529">
        <w:rPr>
          <w:rFonts w:ascii="Arial" w:hAnsi="Arial" w:cs="Arial"/>
          <w:sz w:val="12"/>
          <w:szCs w:val="12"/>
        </w:rPr>
        <w:t xml:space="preserve">. </w:t>
      </w:r>
    </w:p>
  </w:endnote>
  <w:endnote w:id="5">
    <w:p w:rsidRPr="007B3A3F" w:rsidR="007A65E0" w:rsidP="00B349B8" w:rsidRDefault="007A65E0" w14:paraId="1D5283B5" w14:textId="727637D8">
      <w:pPr>
        <w:spacing w:before="0" w:after="0" w:line="240" w:lineRule="auto"/>
        <w:rPr>
          <w:rFonts w:ascii="Arial" w:hAnsi="Arial" w:eastAsia="Times New Roman" w:cs="Arial"/>
          <w:sz w:val="12"/>
          <w:szCs w:val="12"/>
          <w:lang w:eastAsia="en-GB"/>
        </w:rPr>
      </w:pPr>
      <w:r w:rsidRPr="007B3A3F">
        <w:rPr>
          <w:rStyle w:val="EndnoteReference"/>
          <w:rFonts w:cs="Arial"/>
          <w:sz w:val="12"/>
          <w:szCs w:val="12"/>
        </w:rPr>
        <w:endnoteRef/>
      </w:r>
      <w:r w:rsidRPr="007B3A3F">
        <w:rPr>
          <w:rFonts w:ascii="Arial" w:hAnsi="Arial" w:cs="Arial"/>
          <w:sz w:val="12"/>
          <w:szCs w:val="12"/>
        </w:rPr>
        <w:t xml:space="preserve"> </w:t>
      </w:r>
      <w:r w:rsidRPr="007B3A3F" w:rsidR="007D35AA">
        <w:rPr>
          <w:rFonts w:ascii="Arial" w:hAnsi="Arial" w:cs="Arial"/>
          <w:sz w:val="12"/>
          <w:szCs w:val="12"/>
        </w:rPr>
        <w:t>Applicants are advised to visit the GMC website which gives details of evidence accepted for registration.</w:t>
      </w:r>
    </w:p>
    <w:p w:rsidRPr="007B3A3F" w:rsidR="007A65E0" w:rsidRDefault="007A65E0" w14:paraId="205AB7BD" w14:textId="0193844F">
      <w:pPr>
        <w:pStyle w:val="EndnoteText"/>
        <w:rPr>
          <w:rFonts w:ascii="Arial" w:hAnsi="Arial" w:cs="Arial"/>
          <w:sz w:val="12"/>
          <w:szCs w:val="12"/>
        </w:rPr>
      </w:pPr>
    </w:p>
  </w:endnote>
  <w:endnote w:id="6">
    <w:p w:rsidRPr="007B3A3F" w:rsidR="007D35AA" w:rsidP="007D35AA" w:rsidRDefault="007D35AA" w14:paraId="55F22852" w14:textId="04C2A6E0">
      <w:pPr>
        <w:spacing w:before="0" w:after="0" w:line="360" w:lineRule="auto"/>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Any time periods specified in this person specification refer to full-time-equivalent</w:t>
      </w:r>
      <w:r w:rsidRPr="007B3A3F" w:rsidR="00FA6529">
        <w:rPr>
          <w:rFonts w:ascii="Arial" w:hAnsi="Arial" w:cs="Arial"/>
          <w:sz w:val="12"/>
          <w:szCs w:val="12"/>
        </w:rPr>
        <w:t xml:space="preserve">. </w:t>
      </w:r>
    </w:p>
    <w:p w:rsidRPr="007B3A3F" w:rsidR="007D35AA" w:rsidRDefault="007D35AA" w14:paraId="670C615A" w14:textId="4601AB1B">
      <w:pPr>
        <w:pStyle w:val="EndnoteText"/>
        <w:rPr>
          <w:rFonts w:ascii="Arial" w:hAnsi="Arial" w:cs="Arial"/>
          <w:sz w:val="12"/>
          <w:szCs w:val="12"/>
        </w:rPr>
      </w:pPr>
    </w:p>
  </w:endnote>
  <w:endnote w:id="7">
    <w:p w:rsidRPr="007B3A3F" w:rsidR="007D35AA" w:rsidP="007D35AA" w:rsidRDefault="007D35AA" w14:paraId="0A4C1E21" w14:textId="3FC84E1D">
      <w:pPr>
        <w:spacing w:before="0" w:after="0" w:line="360" w:lineRule="auto"/>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All experience in posts at any level in this specialty count, irrespective of the country the experience is </w:t>
      </w:r>
      <w:r w:rsidRPr="007B3A3F" w:rsidR="00FA6529">
        <w:rPr>
          <w:rFonts w:ascii="Arial" w:hAnsi="Arial" w:cs="Arial"/>
          <w:sz w:val="12"/>
          <w:szCs w:val="12"/>
        </w:rPr>
        <w:t>gained.</w:t>
      </w:r>
    </w:p>
    <w:p w:rsidRPr="007B3A3F" w:rsidR="007D35AA" w:rsidRDefault="007D35AA" w14:paraId="749440B5" w14:textId="252C8A58">
      <w:pPr>
        <w:pStyle w:val="EndnoteText"/>
        <w:rPr>
          <w:rFonts w:ascii="Arial" w:hAnsi="Arial" w:cs="Arial"/>
          <w:sz w:val="12"/>
          <w:szCs w:val="12"/>
        </w:rPr>
      </w:pPr>
    </w:p>
  </w:endnote>
  <w:endnote w:id="8">
    <w:p w:rsidRPr="007B3A3F" w:rsidR="00B76108" w:rsidP="00B76108" w:rsidRDefault="007747AB" w14:paraId="48809125" w14:textId="0BE780D6">
      <w:pPr>
        <w:spacing w:before="0" w:after="0" w:line="360" w:lineRule="auto"/>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w:t>
      </w:r>
      <w:r w:rsidRPr="009001DB" w:rsidR="00E63E1A">
        <w:rPr>
          <w:rFonts w:ascii="Arial" w:hAnsi="Arial" w:cs="Arial"/>
          <w:sz w:val="12"/>
          <w:szCs w:val="12"/>
        </w:rPr>
        <w:t>The ‘support for application to another region’ form, signed by the Training Programme Director of their current specialty training programme confirming satisfactory progress must be submitted to the recruitment office at time of application.</w:t>
      </w:r>
    </w:p>
    <w:p w:rsidRPr="007B3A3F" w:rsidR="007747AB" w:rsidRDefault="007747AB" w14:paraId="6BE6A945" w14:textId="074D25FE">
      <w:pPr>
        <w:pStyle w:val="EndnoteText"/>
        <w:rPr>
          <w:rFonts w:ascii="Arial" w:hAnsi="Arial" w:cs="Arial"/>
          <w:sz w:val="12"/>
          <w:szCs w:val="12"/>
        </w:rPr>
      </w:pPr>
    </w:p>
  </w:endnote>
  <w:endnote w:id="9">
    <w:p w:rsidRPr="007B3A3F" w:rsidR="00727896" w:rsidP="00727896" w:rsidRDefault="007B3A3F" w14:paraId="0ED17D9B" w14:textId="75151B04">
      <w:pPr>
        <w:spacing w:before="0" w:after="0" w:line="360" w:lineRule="auto"/>
        <w:rPr>
          <w:rFonts w:ascii="Arial" w:hAnsi="Arial" w:cs="Arial"/>
          <w:sz w:val="12"/>
          <w:szCs w:val="12"/>
        </w:rPr>
      </w:pPr>
      <w:r w:rsidRPr="007B3A3F">
        <w:rPr>
          <w:rStyle w:val="EndnoteReference"/>
          <w:rFonts w:cs="Arial"/>
          <w:sz w:val="12"/>
          <w:szCs w:val="12"/>
        </w:rPr>
        <w:endnoteRef/>
      </w:r>
      <w:r w:rsidRPr="007B3A3F">
        <w:rPr>
          <w:rFonts w:ascii="Arial" w:hAnsi="Arial" w:cs="Arial"/>
          <w:sz w:val="12"/>
          <w:szCs w:val="12"/>
        </w:rPr>
        <w:t xml:space="preserve"> </w:t>
      </w:r>
      <w:r w:rsidRPr="007B3A3F" w:rsidR="00727896">
        <w:rPr>
          <w:rFonts w:ascii="Arial" w:hAnsi="Arial" w:cs="Arial"/>
          <w:sz w:val="12"/>
          <w:szCs w:val="12"/>
        </w:rPr>
        <w:t xml:space="preserve">Exceptional circumstances may be defined as a demonstrated change in circumstances, which can be shown on the ability to train at that time and may include severe personal illness or family caring responsibility incompatible with continuing to train. Applicants will only be considered if they provide a ‘support for reapplication to a specialty training programme’ form signed by both the Training Programme Director / Head of School and the Postgraduate Dean in the </w:t>
      </w:r>
      <w:r w:rsidR="00670CCE">
        <w:rPr>
          <w:rFonts w:ascii="Arial" w:hAnsi="Arial" w:cs="Arial"/>
          <w:sz w:val="12"/>
          <w:szCs w:val="12"/>
        </w:rPr>
        <w:t>NH</w:t>
      </w:r>
      <w:r w:rsidR="00DF2440">
        <w:rPr>
          <w:rFonts w:ascii="Arial" w:hAnsi="Arial" w:cs="Arial"/>
          <w:sz w:val="12"/>
          <w:szCs w:val="12"/>
        </w:rPr>
        <w:t>S</w:t>
      </w:r>
      <w:r w:rsidR="00670CCE">
        <w:rPr>
          <w:rFonts w:ascii="Arial" w:hAnsi="Arial" w:cs="Arial"/>
          <w:sz w:val="12"/>
          <w:szCs w:val="12"/>
        </w:rPr>
        <w:t xml:space="preserve"> England Local Office</w:t>
      </w:r>
      <w:r w:rsidRPr="007B3A3F" w:rsidR="00670CCE">
        <w:rPr>
          <w:rFonts w:ascii="Arial" w:hAnsi="Arial" w:cs="Arial"/>
          <w:sz w:val="12"/>
          <w:szCs w:val="12"/>
        </w:rPr>
        <w:t xml:space="preserve"> </w:t>
      </w:r>
      <w:r w:rsidRPr="007B3A3F" w:rsidR="00727896">
        <w:rPr>
          <w:rFonts w:ascii="Arial" w:hAnsi="Arial" w:cs="Arial"/>
          <w:sz w:val="12"/>
          <w:szCs w:val="12"/>
        </w:rPr>
        <w:t>/ Deanery that the training took place. No other evidence will be accepted.</w:t>
      </w:r>
    </w:p>
    <w:p w:rsidRPr="007B3A3F" w:rsidR="007B3A3F" w:rsidRDefault="007B3A3F" w14:paraId="37482BF4" w14:textId="15CC4CD2">
      <w:pPr>
        <w:pStyle w:val="EndnoteText"/>
        <w:rPr>
          <w:rFonts w:ascii="Arial" w:hAnsi="Arial" w:cs="Arial"/>
          <w:sz w:val="12"/>
          <w:szCs w:val="12"/>
        </w:rPr>
      </w:pPr>
    </w:p>
  </w:endnote>
  <w:endnote w:id="10">
    <w:p w:rsidR="006D35E8" w:rsidP="006D35E8" w:rsidRDefault="00727896" w14:paraId="561A5989" w14:textId="6CAF5AF2">
      <w:pPr>
        <w:rPr>
          <w:rFonts w:ascii="Arial" w:hAnsi="Arial" w:eastAsia="Calibri" w:cs="Arial"/>
          <w:sz w:val="12"/>
          <w:szCs w:val="12"/>
          <w:lang w:eastAsia="en-US"/>
        </w:rPr>
      </w:pPr>
      <w:r w:rsidRPr="006D35E8">
        <w:rPr>
          <w:rStyle w:val="EndnoteReference"/>
          <w:sz w:val="12"/>
          <w:szCs w:val="12"/>
        </w:rPr>
        <w:endnoteRef/>
      </w:r>
      <w:r>
        <w:t xml:space="preserve"> </w:t>
      </w:r>
      <w:r w:rsidRPr="007B3A3F" w:rsidR="006D35E8">
        <w:rPr>
          <w:rFonts w:ascii="Arial" w:hAnsi="Arial" w:eastAsia="Calibri" w:cs="Arial"/>
          <w:sz w:val="12"/>
          <w:szCs w:val="12"/>
          <w:lang w:eastAsia="en-US"/>
        </w:rPr>
        <w:t>An applicant who has previously resigned, been removed from, or relinquished a post on the foundation training programme will not usually be eligible to apply for an ST1/CT1 post except under extraordinary circumstances. Extraordinary circumstances may be defined as a demonstrated change in circumstances which can be shown to impact on the ability to train at that time and may include severe personal illness or family caring responsibility incompatible with continuing to train as a foundation doctor, either through sickness absence, as a LTFT trainee or in a period out of programme.</w:t>
      </w:r>
    </w:p>
    <w:p w:rsidRPr="00540B48" w:rsidR="00003D0B" w:rsidP="00003D0B" w:rsidRDefault="00003D0B" w14:paraId="207F3F21" w14:textId="77777777">
      <w:pPr>
        <w:spacing w:before="0" w:after="0" w:line="240" w:lineRule="auto"/>
        <w:rPr>
          <w:rFonts w:ascii="Arial" w:hAnsi="Arial" w:eastAsia="Calibri" w:cs="Arial"/>
          <w:sz w:val="12"/>
          <w:szCs w:val="12"/>
          <w:lang w:eastAsia="en-US"/>
        </w:rPr>
      </w:pPr>
      <w:r w:rsidRPr="00540B48">
        <w:rPr>
          <w:rFonts w:ascii="Arial" w:hAnsi="Arial" w:eastAsia="Calibri" w:cs="Arial"/>
          <w:sz w:val="12"/>
          <w:szCs w:val="12"/>
          <w:lang w:eastAsia="en-US"/>
        </w:rPr>
        <w:t>Where an applicant wishes to apply for an ST1/CT1 post in the above circumstances they must provide evidence to support this application in the form of a letter</w:t>
      </w:r>
      <w:r w:rsidRPr="00540B48">
        <w:rPr>
          <w:rFonts w:ascii="Arial" w:hAnsi="Arial" w:eastAsia="Calibri" w:cs="Arial"/>
          <w:b/>
          <w:bCs/>
          <w:sz w:val="12"/>
          <w:szCs w:val="12"/>
          <w:lang w:eastAsia="en-US"/>
        </w:rPr>
        <w:t xml:space="preserve"> </w:t>
      </w:r>
      <w:r w:rsidRPr="00540B48">
        <w:rPr>
          <w:rFonts w:ascii="Arial" w:hAnsi="Arial" w:eastAsia="Calibri" w:cs="Arial"/>
          <w:sz w:val="12"/>
          <w:szCs w:val="12"/>
          <w:lang w:eastAsia="en-US"/>
        </w:rPr>
        <w:t>written and signed by the Director of the Foundation School where previous training took place. This letter</w:t>
      </w:r>
      <w:r w:rsidRPr="00540B48">
        <w:rPr>
          <w:rFonts w:ascii="Arial" w:hAnsi="Arial" w:eastAsia="Calibri" w:cs="Arial"/>
          <w:b/>
          <w:bCs/>
          <w:sz w:val="12"/>
          <w:szCs w:val="12"/>
          <w:lang w:eastAsia="en-US"/>
        </w:rPr>
        <w:t xml:space="preserve"> </w:t>
      </w:r>
      <w:r w:rsidRPr="00540B48">
        <w:rPr>
          <w:rFonts w:ascii="Arial" w:hAnsi="Arial" w:eastAsia="Calibri" w:cs="Arial"/>
          <w:sz w:val="12"/>
          <w:szCs w:val="12"/>
          <w:lang w:eastAsia="en-US"/>
        </w:rPr>
        <w:t>must include the following information:</w:t>
      </w:r>
    </w:p>
    <w:p w:rsidRPr="00540B48" w:rsidR="00003D0B" w:rsidP="00003D0B" w:rsidRDefault="00003D0B" w14:paraId="4CA589E3" w14:textId="77777777">
      <w:pPr>
        <w:spacing w:before="0" w:after="0" w:line="240" w:lineRule="auto"/>
        <w:rPr>
          <w:rFonts w:ascii="Arial" w:hAnsi="Arial" w:eastAsia="Calibri" w:cs="Arial"/>
          <w:sz w:val="12"/>
          <w:szCs w:val="12"/>
          <w:lang w:eastAsia="en-US"/>
        </w:rPr>
      </w:pPr>
      <w:r w:rsidRPr="00540B48">
        <w:rPr>
          <w:rFonts w:ascii="Arial" w:hAnsi="Arial" w:eastAsia="Calibri" w:cs="Arial"/>
          <w:sz w:val="12"/>
          <w:szCs w:val="12"/>
          <w:lang w:eastAsia="en-US"/>
        </w:rPr>
        <w:t> </w:t>
      </w:r>
    </w:p>
    <w:p w:rsidRPr="00540B48" w:rsidR="00003D0B" w:rsidP="00003D0B" w:rsidRDefault="00003D0B" w14:paraId="05A7AC73" w14:textId="2317F9C7">
      <w:pPr>
        <w:numPr>
          <w:ilvl w:val="0"/>
          <w:numId w:val="48"/>
        </w:numPr>
        <w:spacing w:before="0" w:after="0" w:line="240" w:lineRule="auto"/>
        <w:rPr>
          <w:rFonts w:ascii="Arial" w:hAnsi="Arial" w:eastAsia="Times New Roman" w:cs="Arial"/>
          <w:sz w:val="12"/>
          <w:szCs w:val="12"/>
          <w:lang w:eastAsia="en-GB"/>
        </w:rPr>
      </w:pPr>
      <w:r w:rsidRPr="00540B48">
        <w:rPr>
          <w:rFonts w:ascii="Arial" w:hAnsi="Arial" w:eastAsia="Times New Roman" w:cs="Arial"/>
          <w:sz w:val="12"/>
          <w:szCs w:val="12"/>
          <w:lang w:eastAsia="en-GB"/>
        </w:rPr>
        <w:t xml:space="preserve">The dates of your previous </w:t>
      </w:r>
      <w:r w:rsidRPr="00540B48" w:rsidR="00FA6529">
        <w:rPr>
          <w:rFonts w:ascii="Arial" w:hAnsi="Arial" w:eastAsia="Times New Roman" w:cs="Arial"/>
          <w:sz w:val="12"/>
          <w:szCs w:val="12"/>
          <w:lang w:eastAsia="en-GB"/>
        </w:rPr>
        <w:t>training.</w:t>
      </w:r>
    </w:p>
    <w:p w:rsidRPr="00540B48" w:rsidR="00003D0B" w:rsidP="00003D0B" w:rsidRDefault="00003D0B" w14:paraId="0C8F693C" w14:textId="73CF9BF9">
      <w:pPr>
        <w:numPr>
          <w:ilvl w:val="0"/>
          <w:numId w:val="48"/>
        </w:numPr>
        <w:spacing w:before="0" w:after="0" w:line="240" w:lineRule="auto"/>
        <w:rPr>
          <w:rFonts w:ascii="Arial" w:hAnsi="Arial" w:eastAsia="Times New Roman" w:cs="Arial"/>
          <w:sz w:val="12"/>
          <w:szCs w:val="12"/>
          <w:lang w:eastAsia="en-GB"/>
        </w:rPr>
      </w:pPr>
      <w:r w:rsidRPr="00540B48">
        <w:rPr>
          <w:rFonts w:ascii="Arial" w:hAnsi="Arial" w:eastAsia="Times New Roman" w:cs="Arial"/>
          <w:sz w:val="12"/>
          <w:szCs w:val="12"/>
          <w:lang w:eastAsia="en-GB"/>
        </w:rPr>
        <w:t xml:space="preserve">Confirmation of the reasons why the applicant previously resigned, was removed from or relinquished their post in the training </w:t>
      </w:r>
      <w:r w:rsidRPr="00540B48" w:rsidR="00FA6529">
        <w:rPr>
          <w:rFonts w:ascii="Arial" w:hAnsi="Arial" w:eastAsia="Times New Roman" w:cs="Arial"/>
          <w:sz w:val="12"/>
          <w:szCs w:val="12"/>
          <w:lang w:eastAsia="en-GB"/>
        </w:rPr>
        <w:t>programme.</w:t>
      </w:r>
    </w:p>
    <w:p w:rsidRPr="00540B48" w:rsidR="00003D0B" w:rsidP="00003D0B" w:rsidRDefault="00003D0B" w14:paraId="74C4D1C6" w14:textId="5CBC7AE3">
      <w:pPr>
        <w:numPr>
          <w:ilvl w:val="0"/>
          <w:numId w:val="48"/>
        </w:numPr>
        <w:spacing w:before="0" w:after="0" w:line="240" w:lineRule="auto"/>
        <w:rPr>
          <w:rFonts w:ascii="Arial" w:hAnsi="Arial" w:eastAsia="Times New Roman" w:cs="Arial"/>
          <w:sz w:val="12"/>
          <w:szCs w:val="12"/>
          <w:lang w:eastAsia="en-GB"/>
        </w:rPr>
      </w:pPr>
      <w:r w:rsidRPr="00540B48">
        <w:rPr>
          <w:rFonts w:ascii="Arial" w:hAnsi="Arial" w:eastAsia="Times New Roman" w:cs="Arial"/>
          <w:sz w:val="12"/>
          <w:szCs w:val="12"/>
          <w:lang w:eastAsia="en-GB"/>
        </w:rPr>
        <w:t xml:space="preserve">Confirmation that the applicant has met the requirements/demonstrated the competencies of foundation </w:t>
      </w:r>
      <w:r w:rsidRPr="00540B48" w:rsidR="00FA6529">
        <w:rPr>
          <w:rFonts w:ascii="Arial" w:hAnsi="Arial" w:eastAsia="Times New Roman" w:cs="Arial"/>
          <w:sz w:val="12"/>
          <w:szCs w:val="12"/>
          <w:lang w:eastAsia="en-GB"/>
        </w:rPr>
        <w:t>training.</w:t>
      </w:r>
      <w:r w:rsidRPr="00540B48">
        <w:rPr>
          <w:rFonts w:ascii="Arial" w:hAnsi="Arial" w:eastAsia="Times New Roman" w:cs="Arial"/>
          <w:sz w:val="12"/>
          <w:szCs w:val="12"/>
          <w:lang w:eastAsia="en-GB"/>
        </w:rPr>
        <w:t xml:space="preserve"> </w:t>
      </w:r>
    </w:p>
    <w:p w:rsidRPr="00BB3BFA" w:rsidR="00727896" w:rsidP="00BB3BFA" w:rsidRDefault="00003D0B" w14:paraId="73602371" w14:textId="291E9F6B">
      <w:pPr>
        <w:numPr>
          <w:ilvl w:val="0"/>
          <w:numId w:val="48"/>
        </w:numPr>
        <w:spacing w:before="0" w:after="0" w:line="240" w:lineRule="auto"/>
        <w:rPr>
          <w:rFonts w:ascii="Arial" w:hAnsi="Arial" w:eastAsia="Times New Roman" w:cs="Arial"/>
          <w:sz w:val="12"/>
          <w:szCs w:val="12"/>
          <w:lang w:eastAsia="en-GB"/>
        </w:rPr>
      </w:pPr>
      <w:r w:rsidRPr="00540B48">
        <w:rPr>
          <w:rFonts w:ascii="Arial" w:hAnsi="Arial" w:eastAsia="Times New Roman" w:cs="Arial"/>
          <w:sz w:val="12"/>
          <w:szCs w:val="12"/>
          <w:lang w:eastAsia="en-GB"/>
        </w:rPr>
        <w:t>Confirmation that the applicant has completed a period of remediation (if applicable)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191E57" w:rsidRDefault="7AE77296" w14:paraId="66398706" w14:textId="02D9E305">
    <w:pPr>
      <w:pStyle w:val="Footer"/>
    </w:pPr>
    <w:r>
      <w:rPr>
        <w:noProof/>
      </w:rPr>
      <w:drawing>
        <wp:inline distT="0" distB="0" distL="0" distR="0" wp14:anchorId="7BE6E0C6" wp14:editId="123C6A14">
          <wp:extent cx="6858000" cy="461505"/>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58000" cy="4615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1375527538"/>
      <w:docPartObj>
        <w:docPartGallery w:val="Page Numbers (Bottom of Page)"/>
        <w:docPartUnique/>
      </w:docPartObj>
    </w:sdtPr>
    <w:sdtEndPr>
      <w:rPr>
        <w:noProof/>
      </w:rPr>
    </w:sdtEndPr>
    <w:sdtContent>
      <w:p w:rsidR="00191E57" w:rsidP="00C313C6" w:rsidRDefault="001B12F9" w14:paraId="2EFED693" w14:textId="5A92BB58">
        <w:pPr>
          <w:pStyle w:val="Footer"/>
          <w:jc w:val="center"/>
        </w:pPr>
        <w:r>
          <w:rPr>
            <w:noProof/>
          </w:rPr>
          <w:drawing>
            <wp:inline distT="0" distB="0" distL="0" distR="0" wp14:anchorId="3884FADE" wp14:editId="6098E240">
              <wp:extent cx="5838825" cy="619125"/>
              <wp:effectExtent l="0" t="0" r="9525" b="9525"/>
              <wp:docPr id="1441392573" name="Picture 144139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8825" cy="619125"/>
                      </a:xfrm>
                      <a:prstGeom prst="rect">
                        <a:avLst/>
                      </a:prstGeom>
                      <a:noFill/>
                      <a:ln>
                        <a:noFill/>
                      </a:ln>
                    </pic:spPr>
                  </pic:pic>
                </a:graphicData>
              </a:graphic>
            </wp:inline>
          </w:drawing>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191E57" w:rsidRDefault="00191E57" w14:paraId="3BA43475" w14:textId="7A7764BE">
    <w:pPr>
      <w:pStyle w:val="Footer"/>
    </w:pPr>
    <w:r>
      <w:ptab w:alignment="left" w:relativeTo="margin" w:leader="none"/>
    </w:r>
    <w:r>
      <w:rPr>
        <w:noProof/>
      </w:rPr>
      <w:drawing>
        <wp:inline distT="0" distB="0" distL="0" distR="0" wp14:anchorId="5160B9F8" wp14:editId="49F6A0C9">
          <wp:extent cx="6858000" cy="462133"/>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858000" cy="46213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5894" w:rsidRDefault="00A85894" w14:paraId="5B6A45D4" w14:textId="77777777">
      <w:pPr>
        <w:spacing w:after="0" w:line="240" w:lineRule="auto"/>
      </w:pPr>
      <w:bookmarkStart w:name="_Hlk512524710" w:id="0"/>
      <w:bookmarkEnd w:id="0"/>
      <w:r>
        <w:separator/>
      </w:r>
    </w:p>
  </w:footnote>
  <w:footnote w:type="continuationSeparator" w:id="0">
    <w:p w:rsidR="00A85894" w:rsidRDefault="00A85894" w14:paraId="514C29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191E57" w:rsidRDefault="00191E57" w14:paraId="4B7FFD0D" w14:textId="4BD805AB">
    <w:pPr>
      <w:pStyle w:val="Header"/>
    </w:pPr>
    <w:r w:rsidRPr="00F34EB2">
      <w:rPr>
        <w:rFonts w:ascii="Arial" w:hAnsi="Arial" w:cs="Arial"/>
        <w:noProof/>
        <w:sz w:val="20"/>
        <w:szCs w:val="20"/>
      </w:rPr>
      <w:drawing>
        <wp:anchor distT="0" distB="0" distL="114300" distR="114300" simplePos="0" relativeHeight="251662336" behindDoc="1" locked="0" layoutInCell="1" allowOverlap="1" wp14:anchorId="2601CEF8" wp14:editId="14C98693">
          <wp:simplePos x="0" y="0"/>
          <wp:positionH relativeFrom="margin">
            <wp:posOffset>5640197</wp:posOffset>
          </wp:positionH>
          <wp:positionV relativeFrom="paragraph">
            <wp:posOffset>-404495</wp:posOffset>
          </wp:positionV>
          <wp:extent cx="1343025" cy="719455"/>
          <wp:effectExtent l="0" t="0" r="9525" b="4445"/>
          <wp:wrapTight wrapText="bothSides">
            <wp:wrapPolygon edited="0">
              <wp:start x="0" y="0"/>
              <wp:lineTo x="0" y="21162"/>
              <wp:lineTo x="21447" y="21162"/>
              <wp:lineTo x="21447"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19455"/>
                  </a:xfrm>
                  <a:prstGeom prst="rect">
                    <a:avLst/>
                  </a:prstGeom>
                  <a:noFill/>
                </pic:spPr>
              </pic:pic>
            </a:graphicData>
          </a:graphic>
          <wp14:sizeRelH relativeFrom="page">
            <wp14:pctWidth>0</wp14:pctWidth>
          </wp14:sizeRelH>
          <wp14:sizeRelV relativeFrom="page">
            <wp14:pctHeight>0</wp14:pctHeight>
          </wp14:sizeRelV>
        </wp:anchor>
      </w:drawing>
    </w:r>
    <w:r w:rsidRPr="00F34EB2" w:rsidR="7AE77296">
      <w:rPr>
        <w:rFonts w:ascii="Arial" w:hAnsi="Arial" w:cs="Arial"/>
        <w:sz w:val="20"/>
        <w:szCs w:val="20"/>
      </w:rPr>
      <w:t>PERSON SPECIFICATION 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DD345E" w:rsidR="00191E57" w:rsidRDefault="00191E57" w14:paraId="2D138FCA" w14:textId="19C94647">
    <w:pPr>
      <w:pStyle w:val="Header"/>
      <w:rPr>
        <w:rFonts w:ascii="Arial" w:hAnsi="Arial" w:cs="Arial"/>
        <w:sz w:val="20"/>
        <w:szCs w:val="20"/>
      </w:rPr>
    </w:pPr>
    <w:r w:rsidRPr="00DD345E">
      <w:rPr>
        <w:rFonts w:ascii="Arial" w:hAnsi="Arial" w:cs="Arial"/>
        <w:sz w:val="20"/>
        <w:szCs w:val="20"/>
      </w:rPr>
      <w:t>PERSON SPECIFICATION 20</w:t>
    </w:r>
    <w:r w:rsidR="00852011">
      <w:rPr>
        <w:rFonts w:ascii="Arial" w:hAnsi="Arial" w:cs="Arial"/>
        <w:sz w:val="20"/>
        <w:szCs w:val="20"/>
      </w:rPr>
      <w:t>2</w:t>
    </w:r>
    <w:r w:rsidR="00B33ED0">
      <w:rPr>
        <w:rFonts w:ascii="Arial" w:hAnsi="Arial" w:cs="Arial"/>
        <w:sz w:val="20"/>
        <w:szCs w:val="20"/>
      </w:rPr>
      <w:t>4</w:t>
    </w:r>
  </w:p>
  <w:p w:rsidRPr="006839A5" w:rsidR="00191E57" w:rsidRDefault="00191E57" w14:paraId="5B2F75C1" w14:textId="77777777">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Pr="00F34EB2" w:rsidR="00191E57" w:rsidP="00F34EB2" w:rsidRDefault="00191E57" w14:paraId="13657997" w14:textId="04EE2229">
    <w:pPr>
      <w:pStyle w:val="Header"/>
      <w:tabs>
        <w:tab w:val="left" w:pos="8506"/>
      </w:tabs>
      <w:rPr>
        <w:rFonts w:ascii="Arial" w:hAnsi="Arial" w:cs="Arial"/>
        <w:sz w:val="20"/>
        <w:szCs w:val="20"/>
      </w:rPr>
    </w:pPr>
    <w:r w:rsidRPr="00F34EB2">
      <w:rPr>
        <w:rFonts w:ascii="Arial" w:hAnsi="Arial" w:cs="Arial"/>
        <w:noProof/>
        <w:sz w:val="20"/>
        <w:szCs w:val="20"/>
      </w:rPr>
      <w:drawing>
        <wp:anchor distT="0" distB="0" distL="114300" distR="114300" simplePos="0" relativeHeight="251658240" behindDoc="1" locked="0" layoutInCell="1" allowOverlap="1" wp14:anchorId="61D44E98" wp14:editId="32BE4F58">
          <wp:simplePos x="0" y="0"/>
          <wp:positionH relativeFrom="margin">
            <wp:posOffset>5641340</wp:posOffset>
          </wp:positionH>
          <wp:positionV relativeFrom="paragraph">
            <wp:posOffset>-249393</wp:posOffset>
          </wp:positionV>
          <wp:extent cx="1343025" cy="719455"/>
          <wp:effectExtent l="0" t="0" r="9525" b="4445"/>
          <wp:wrapTight wrapText="bothSides">
            <wp:wrapPolygon edited="0">
              <wp:start x="0" y="0"/>
              <wp:lineTo x="0" y="21162"/>
              <wp:lineTo x="21447" y="21162"/>
              <wp:lineTo x="21447"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719455"/>
                  </a:xfrm>
                  <a:prstGeom prst="rect">
                    <a:avLst/>
                  </a:prstGeom>
                  <a:noFill/>
                </pic:spPr>
              </pic:pic>
            </a:graphicData>
          </a:graphic>
          <wp14:sizeRelH relativeFrom="page">
            <wp14:pctWidth>0</wp14:pctWidth>
          </wp14:sizeRelH>
          <wp14:sizeRelV relativeFrom="page">
            <wp14:pctHeight>0</wp14:pctHeight>
          </wp14:sizeRelV>
        </wp:anchor>
      </w:drawing>
    </w:r>
    <w:r w:rsidRPr="00F34EB2" w:rsidR="7AE77296">
      <w:rPr>
        <w:rFonts w:ascii="Arial" w:hAnsi="Arial" w:cs="Arial"/>
        <w:sz w:val="20"/>
        <w:szCs w:val="20"/>
      </w:rPr>
      <w:t>PERSON SPECIFICATION 2019</w:t>
    </w:r>
    <w:r w:rsidRPr="00F34EB2">
      <w:rPr>
        <w:rFonts w:ascii="Arial" w:hAnsi="Arial" w:cs="Arial"/>
        <w:sz w:val="20"/>
        <w:szCs w:val="20"/>
      </w:rPr>
      <w:tab/>
    </w:r>
  </w:p>
  <w:p w:rsidR="00191E57" w:rsidRDefault="00191E57" w14:paraId="2CEC362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0000888"/>
    <w:lvl w:ilvl="0">
      <w:numFmt w:val="bullet"/>
      <w:lvlText w:val=""/>
      <w:lvlJc w:val="left"/>
      <w:pPr>
        <w:ind w:hanging="360"/>
      </w:pPr>
      <w:rPr>
        <w:rFonts w:ascii="Symbol" w:hAnsi="Symbol"/>
        <w:b w:val="0"/>
        <w:sz w:val="1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7"/>
    <w:multiLevelType w:val="hybridMultilevel"/>
    <w:tmpl w:val="0000088A"/>
    <w:lvl w:ilvl="0" w:tplc="55D05D66">
      <w:numFmt w:val="bullet"/>
      <w:lvlText w:val=""/>
      <w:lvlJc w:val="left"/>
      <w:pPr>
        <w:ind w:hanging="360"/>
      </w:pPr>
      <w:rPr>
        <w:rFonts w:ascii="Symbol" w:hAnsi="Symbol"/>
        <w:b w:val="0"/>
        <w:sz w:val="18"/>
      </w:rPr>
    </w:lvl>
    <w:lvl w:ilvl="1" w:tplc="9D8EF6BE">
      <w:numFmt w:val="bullet"/>
      <w:lvlText w:val="•"/>
      <w:lvlJc w:val="left"/>
    </w:lvl>
    <w:lvl w:ilvl="2" w:tplc="7F3807E4">
      <w:numFmt w:val="bullet"/>
      <w:lvlText w:val="•"/>
      <w:lvlJc w:val="left"/>
    </w:lvl>
    <w:lvl w:ilvl="3" w:tplc="12824D68">
      <w:numFmt w:val="bullet"/>
      <w:lvlText w:val="•"/>
      <w:lvlJc w:val="left"/>
    </w:lvl>
    <w:lvl w:ilvl="4" w:tplc="E0FA6EF0">
      <w:numFmt w:val="bullet"/>
      <w:lvlText w:val="•"/>
      <w:lvlJc w:val="left"/>
    </w:lvl>
    <w:lvl w:ilvl="5" w:tplc="519A15B8">
      <w:numFmt w:val="bullet"/>
      <w:lvlText w:val="•"/>
      <w:lvlJc w:val="left"/>
    </w:lvl>
    <w:lvl w:ilvl="6" w:tplc="7FA66A60">
      <w:numFmt w:val="bullet"/>
      <w:lvlText w:val="•"/>
      <w:lvlJc w:val="left"/>
    </w:lvl>
    <w:lvl w:ilvl="7" w:tplc="63902664">
      <w:numFmt w:val="bullet"/>
      <w:lvlText w:val="•"/>
      <w:lvlJc w:val="left"/>
    </w:lvl>
    <w:lvl w:ilvl="8" w:tplc="564296CC">
      <w:numFmt w:val="bullet"/>
      <w:lvlText w:val="•"/>
      <w:lvlJc w:val="left"/>
    </w:lvl>
  </w:abstractNum>
  <w:abstractNum w:abstractNumId="2" w15:restartNumberingAfterBreak="0">
    <w:nsid w:val="0000040B"/>
    <w:multiLevelType w:val="hybridMultilevel"/>
    <w:tmpl w:val="0000088E"/>
    <w:lvl w:ilvl="0" w:tplc="B340454C">
      <w:numFmt w:val="bullet"/>
      <w:lvlText w:val=""/>
      <w:lvlJc w:val="left"/>
      <w:pPr>
        <w:ind w:hanging="358"/>
      </w:pPr>
      <w:rPr>
        <w:rFonts w:ascii="Symbol" w:hAnsi="Symbol"/>
        <w:b w:val="0"/>
        <w:sz w:val="18"/>
      </w:rPr>
    </w:lvl>
    <w:lvl w:ilvl="1" w:tplc="CC66E912">
      <w:numFmt w:val="bullet"/>
      <w:lvlText w:val="•"/>
      <w:lvlJc w:val="left"/>
    </w:lvl>
    <w:lvl w:ilvl="2" w:tplc="F69A1D10">
      <w:numFmt w:val="bullet"/>
      <w:lvlText w:val="•"/>
      <w:lvlJc w:val="left"/>
    </w:lvl>
    <w:lvl w:ilvl="3" w:tplc="7060A5A0">
      <w:numFmt w:val="bullet"/>
      <w:lvlText w:val="•"/>
      <w:lvlJc w:val="left"/>
    </w:lvl>
    <w:lvl w:ilvl="4" w:tplc="657E0BE6">
      <w:numFmt w:val="bullet"/>
      <w:lvlText w:val="•"/>
      <w:lvlJc w:val="left"/>
    </w:lvl>
    <w:lvl w:ilvl="5" w:tplc="EE7A3CCA">
      <w:numFmt w:val="bullet"/>
      <w:lvlText w:val="•"/>
      <w:lvlJc w:val="left"/>
    </w:lvl>
    <w:lvl w:ilvl="6" w:tplc="7F0C8C82">
      <w:numFmt w:val="bullet"/>
      <w:lvlText w:val="•"/>
      <w:lvlJc w:val="left"/>
    </w:lvl>
    <w:lvl w:ilvl="7" w:tplc="DB447108">
      <w:numFmt w:val="bullet"/>
      <w:lvlText w:val="•"/>
      <w:lvlJc w:val="left"/>
    </w:lvl>
    <w:lvl w:ilvl="8" w:tplc="C77098F2">
      <w:numFmt w:val="bullet"/>
      <w:lvlText w:val="•"/>
      <w:lvlJc w:val="left"/>
    </w:lvl>
  </w:abstractNum>
  <w:abstractNum w:abstractNumId="3" w15:restartNumberingAfterBreak="0">
    <w:nsid w:val="0000040D"/>
    <w:multiLevelType w:val="hybridMultilevel"/>
    <w:tmpl w:val="00000890"/>
    <w:lvl w:ilvl="0" w:tplc="39D046DC">
      <w:numFmt w:val="bullet"/>
      <w:lvlText w:val=""/>
      <w:lvlJc w:val="left"/>
      <w:pPr>
        <w:ind w:hanging="358"/>
      </w:pPr>
      <w:rPr>
        <w:rFonts w:ascii="Symbol" w:hAnsi="Symbol"/>
        <w:b w:val="0"/>
        <w:sz w:val="18"/>
      </w:rPr>
    </w:lvl>
    <w:lvl w:ilvl="1" w:tplc="D09C9162">
      <w:numFmt w:val="bullet"/>
      <w:lvlText w:val="•"/>
      <w:lvlJc w:val="left"/>
    </w:lvl>
    <w:lvl w:ilvl="2" w:tplc="F5AA3D36">
      <w:numFmt w:val="bullet"/>
      <w:lvlText w:val="•"/>
      <w:lvlJc w:val="left"/>
    </w:lvl>
    <w:lvl w:ilvl="3" w:tplc="B20271C8">
      <w:numFmt w:val="bullet"/>
      <w:lvlText w:val="•"/>
      <w:lvlJc w:val="left"/>
    </w:lvl>
    <w:lvl w:ilvl="4" w:tplc="60D41622">
      <w:numFmt w:val="bullet"/>
      <w:lvlText w:val="•"/>
      <w:lvlJc w:val="left"/>
    </w:lvl>
    <w:lvl w:ilvl="5" w:tplc="5AD61FDE">
      <w:numFmt w:val="bullet"/>
      <w:lvlText w:val="•"/>
      <w:lvlJc w:val="left"/>
    </w:lvl>
    <w:lvl w:ilvl="6" w:tplc="F3743470">
      <w:numFmt w:val="bullet"/>
      <w:lvlText w:val="•"/>
      <w:lvlJc w:val="left"/>
    </w:lvl>
    <w:lvl w:ilvl="7" w:tplc="05A86BB6">
      <w:numFmt w:val="bullet"/>
      <w:lvlText w:val="•"/>
      <w:lvlJc w:val="left"/>
    </w:lvl>
    <w:lvl w:ilvl="8" w:tplc="BAC242C0">
      <w:numFmt w:val="bullet"/>
      <w:lvlText w:val="•"/>
      <w:lvlJc w:val="left"/>
    </w:lvl>
  </w:abstractNum>
  <w:abstractNum w:abstractNumId="4" w15:restartNumberingAfterBreak="0">
    <w:nsid w:val="0000040E"/>
    <w:multiLevelType w:val="hybridMultilevel"/>
    <w:tmpl w:val="00000891"/>
    <w:lvl w:ilvl="0" w:tplc="77D235FE">
      <w:numFmt w:val="bullet"/>
      <w:lvlText w:val=""/>
      <w:lvlJc w:val="left"/>
      <w:pPr>
        <w:ind w:hanging="358"/>
      </w:pPr>
      <w:rPr>
        <w:rFonts w:ascii="Symbol" w:hAnsi="Symbol"/>
        <w:b w:val="0"/>
        <w:sz w:val="18"/>
      </w:rPr>
    </w:lvl>
    <w:lvl w:ilvl="1" w:tplc="E2464EB6">
      <w:numFmt w:val="bullet"/>
      <w:lvlText w:val="•"/>
      <w:lvlJc w:val="left"/>
    </w:lvl>
    <w:lvl w:ilvl="2" w:tplc="15723AA2">
      <w:numFmt w:val="bullet"/>
      <w:lvlText w:val="•"/>
      <w:lvlJc w:val="left"/>
    </w:lvl>
    <w:lvl w:ilvl="3" w:tplc="AEDA6750">
      <w:numFmt w:val="bullet"/>
      <w:lvlText w:val="•"/>
      <w:lvlJc w:val="left"/>
    </w:lvl>
    <w:lvl w:ilvl="4" w:tplc="F08CC020">
      <w:numFmt w:val="bullet"/>
      <w:lvlText w:val="•"/>
      <w:lvlJc w:val="left"/>
    </w:lvl>
    <w:lvl w:ilvl="5" w:tplc="163AF76C">
      <w:numFmt w:val="bullet"/>
      <w:lvlText w:val="•"/>
      <w:lvlJc w:val="left"/>
    </w:lvl>
    <w:lvl w:ilvl="6" w:tplc="AD40FE04">
      <w:numFmt w:val="bullet"/>
      <w:lvlText w:val="•"/>
      <w:lvlJc w:val="left"/>
    </w:lvl>
    <w:lvl w:ilvl="7" w:tplc="9156FAE0">
      <w:numFmt w:val="bullet"/>
      <w:lvlText w:val="•"/>
      <w:lvlJc w:val="left"/>
    </w:lvl>
    <w:lvl w:ilvl="8" w:tplc="1702ECE4">
      <w:numFmt w:val="bullet"/>
      <w:lvlText w:val="•"/>
      <w:lvlJc w:val="left"/>
    </w:lvl>
  </w:abstractNum>
  <w:abstractNum w:abstractNumId="5" w15:restartNumberingAfterBreak="0">
    <w:nsid w:val="0000040F"/>
    <w:multiLevelType w:val="hybridMultilevel"/>
    <w:tmpl w:val="00000892"/>
    <w:lvl w:ilvl="0" w:tplc="C2ACF4BA">
      <w:numFmt w:val="bullet"/>
      <w:lvlText w:val=""/>
      <w:lvlJc w:val="left"/>
      <w:pPr>
        <w:ind w:hanging="358"/>
      </w:pPr>
      <w:rPr>
        <w:rFonts w:ascii="Symbol" w:hAnsi="Symbol"/>
        <w:b w:val="0"/>
        <w:sz w:val="18"/>
      </w:rPr>
    </w:lvl>
    <w:lvl w:ilvl="1" w:tplc="08B44A7A">
      <w:numFmt w:val="bullet"/>
      <w:lvlText w:val=""/>
      <w:lvlJc w:val="left"/>
      <w:pPr>
        <w:ind w:hanging="360"/>
      </w:pPr>
      <w:rPr>
        <w:rFonts w:ascii="Wingdings" w:hAnsi="Wingdings"/>
        <w:b w:val="0"/>
        <w:sz w:val="18"/>
      </w:rPr>
    </w:lvl>
    <w:lvl w:ilvl="2" w:tplc="93FE0252">
      <w:numFmt w:val="bullet"/>
      <w:lvlText w:val="•"/>
      <w:lvlJc w:val="left"/>
    </w:lvl>
    <w:lvl w:ilvl="3" w:tplc="62B08BF0">
      <w:numFmt w:val="bullet"/>
      <w:lvlText w:val="•"/>
      <w:lvlJc w:val="left"/>
    </w:lvl>
    <w:lvl w:ilvl="4" w:tplc="0DF25F5C">
      <w:numFmt w:val="bullet"/>
      <w:lvlText w:val="•"/>
      <w:lvlJc w:val="left"/>
    </w:lvl>
    <w:lvl w:ilvl="5" w:tplc="B16873B0">
      <w:numFmt w:val="bullet"/>
      <w:lvlText w:val="•"/>
      <w:lvlJc w:val="left"/>
    </w:lvl>
    <w:lvl w:ilvl="6" w:tplc="C64E2AD6">
      <w:numFmt w:val="bullet"/>
      <w:lvlText w:val="•"/>
      <w:lvlJc w:val="left"/>
    </w:lvl>
    <w:lvl w:ilvl="7" w:tplc="CBB0B2F8">
      <w:numFmt w:val="bullet"/>
      <w:lvlText w:val="•"/>
      <w:lvlJc w:val="left"/>
    </w:lvl>
    <w:lvl w:ilvl="8" w:tplc="486E35D2">
      <w:numFmt w:val="bullet"/>
      <w:lvlText w:val="•"/>
      <w:lvlJc w:val="left"/>
    </w:lvl>
  </w:abstractNum>
  <w:abstractNum w:abstractNumId="6" w15:restartNumberingAfterBreak="0">
    <w:nsid w:val="00000410"/>
    <w:multiLevelType w:val="hybridMultilevel"/>
    <w:tmpl w:val="00000893"/>
    <w:lvl w:ilvl="0" w:tplc="966C46B8">
      <w:numFmt w:val="bullet"/>
      <w:lvlText w:val=""/>
      <w:lvlJc w:val="left"/>
      <w:pPr>
        <w:ind w:hanging="360"/>
      </w:pPr>
      <w:rPr>
        <w:rFonts w:ascii="Symbol" w:hAnsi="Symbol"/>
        <w:b w:val="0"/>
        <w:sz w:val="18"/>
      </w:rPr>
    </w:lvl>
    <w:lvl w:ilvl="1" w:tplc="576E697E">
      <w:numFmt w:val="bullet"/>
      <w:lvlText w:val="•"/>
      <w:lvlJc w:val="left"/>
    </w:lvl>
    <w:lvl w:ilvl="2" w:tplc="9F6ECB46">
      <w:numFmt w:val="bullet"/>
      <w:lvlText w:val="•"/>
      <w:lvlJc w:val="left"/>
    </w:lvl>
    <w:lvl w:ilvl="3" w:tplc="BEAC48E8">
      <w:numFmt w:val="bullet"/>
      <w:lvlText w:val="•"/>
      <w:lvlJc w:val="left"/>
    </w:lvl>
    <w:lvl w:ilvl="4" w:tplc="6D9A4B86">
      <w:numFmt w:val="bullet"/>
      <w:lvlText w:val="•"/>
      <w:lvlJc w:val="left"/>
    </w:lvl>
    <w:lvl w:ilvl="5" w:tplc="BA14472C">
      <w:numFmt w:val="bullet"/>
      <w:lvlText w:val="•"/>
      <w:lvlJc w:val="left"/>
    </w:lvl>
    <w:lvl w:ilvl="6" w:tplc="C9C660A2">
      <w:numFmt w:val="bullet"/>
      <w:lvlText w:val="•"/>
      <w:lvlJc w:val="left"/>
    </w:lvl>
    <w:lvl w:ilvl="7" w:tplc="BAE42D0C">
      <w:numFmt w:val="bullet"/>
      <w:lvlText w:val="•"/>
      <w:lvlJc w:val="left"/>
    </w:lvl>
    <w:lvl w:ilvl="8" w:tplc="7D0A82B6">
      <w:numFmt w:val="bullet"/>
      <w:lvlText w:val="•"/>
      <w:lvlJc w:val="left"/>
    </w:lvl>
  </w:abstractNum>
  <w:abstractNum w:abstractNumId="7" w15:restartNumberingAfterBreak="0">
    <w:nsid w:val="00000411"/>
    <w:multiLevelType w:val="hybridMultilevel"/>
    <w:tmpl w:val="65DADB9C"/>
    <w:lvl w:ilvl="0" w:tplc="EEAE158E">
      <w:numFmt w:val="bullet"/>
      <w:lvlText w:val=""/>
      <w:lvlJc w:val="left"/>
      <w:pPr>
        <w:ind w:hanging="358"/>
      </w:pPr>
      <w:rPr>
        <w:rFonts w:ascii="Symbol" w:hAnsi="Symbol"/>
        <w:b w:val="0"/>
        <w:position w:val="8"/>
        <w:sz w:val="18"/>
      </w:rPr>
    </w:lvl>
    <w:lvl w:ilvl="1" w:tplc="2E0E2254">
      <w:start w:val="1"/>
      <w:numFmt w:val="bullet"/>
      <w:lvlText w:val=""/>
      <w:lvlJc w:val="left"/>
      <w:rPr>
        <w:rFonts w:hint="default" w:ascii="Wingdings" w:hAnsi="Wingdings"/>
      </w:rPr>
    </w:lvl>
    <w:lvl w:ilvl="2" w:tplc="472E35CE">
      <w:numFmt w:val="bullet"/>
      <w:lvlText w:val="•"/>
      <w:lvlJc w:val="left"/>
    </w:lvl>
    <w:lvl w:ilvl="3" w:tplc="AB765830">
      <w:numFmt w:val="bullet"/>
      <w:lvlText w:val="•"/>
      <w:lvlJc w:val="left"/>
    </w:lvl>
    <w:lvl w:ilvl="4" w:tplc="BF3E2540">
      <w:numFmt w:val="bullet"/>
      <w:lvlText w:val="•"/>
      <w:lvlJc w:val="left"/>
    </w:lvl>
    <w:lvl w:ilvl="5" w:tplc="6068EDF0">
      <w:numFmt w:val="bullet"/>
      <w:lvlText w:val="•"/>
      <w:lvlJc w:val="left"/>
    </w:lvl>
    <w:lvl w:ilvl="6" w:tplc="940615E2">
      <w:numFmt w:val="bullet"/>
      <w:lvlText w:val="•"/>
      <w:lvlJc w:val="left"/>
    </w:lvl>
    <w:lvl w:ilvl="7" w:tplc="023880AA">
      <w:numFmt w:val="bullet"/>
      <w:lvlText w:val="•"/>
      <w:lvlJc w:val="left"/>
    </w:lvl>
    <w:lvl w:ilvl="8" w:tplc="86A4C678">
      <w:numFmt w:val="bullet"/>
      <w:lvlText w:val="•"/>
      <w:lvlJc w:val="left"/>
    </w:lvl>
  </w:abstractNum>
  <w:abstractNum w:abstractNumId="8" w15:restartNumberingAfterBreak="0">
    <w:nsid w:val="00000412"/>
    <w:multiLevelType w:val="hybridMultilevel"/>
    <w:tmpl w:val="00000895"/>
    <w:lvl w:ilvl="0" w:tplc="59D6BEEA">
      <w:numFmt w:val="bullet"/>
      <w:lvlText w:val=""/>
      <w:lvlJc w:val="left"/>
      <w:pPr>
        <w:ind w:hanging="358"/>
      </w:pPr>
      <w:rPr>
        <w:rFonts w:ascii="Symbol" w:hAnsi="Symbol"/>
        <w:b w:val="0"/>
        <w:sz w:val="18"/>
      </w:rPr>
    </w:lvl>
    <w:lvl w:ilvl="1" w:tplc="8FA889EE">
      <w:numFmt w:val="bullet"/>
      <w:lvlText w:val="•"/>
      <w:lvlJc w:val="left"/>
    </w:lvl>
    <w:lvl w:ilvl="2" w:tplc="FF46D2DC">
      <w:numFmt w:val="bullet"/>
      <w:lvlText w:val="•"/>
      <w:lvlJc w:val="left"/>
    </w:lvl>
    <w:lvl w:ilvl="3" w:tplc="FB56ABB0">
      <w:numFmt w:val="bullet"/>
      <w:lvlText w:val="•"/>
      <w:lvlJc w:val="left"/>
    </w:lvl>
    <w:lvl w:ilvl="4" w:tplc="F62693F2">
      <w:numFmt w:val="bullet"/>
      <w:lvlText w:val="•"/>
      <w:lvlJc w:val="left"/>
    </w:lvl>
    <w:lvl w:ilvl="5" w:tplc="2702BCEA">
      <w:numFmt w:val="bullet"/>
      <w:lvlText w:val="•"/>
      <w:lvlJc w:val="left"/>
    </w:lvl>
    <w:lvl w:ilvl="6" w:tplc="E6109B0C">
      <w:numFmt w:val="bullet"/>
      <w:lvlText w:val="•"/>
      <w:lvlJc w:val="left"/>
    </w:lvl>
    <w:lvl w:ilvl="7" w:tplc="AD7CDFF2">
      <w:numFmt w:val="bullet"/>
      <w:lvlText w:val="•"/>
      <w:lvlJc w:val="left"/>
    </w:lvl>
    <w:lvl w:ilvl="8" w:tplc="DE5894A2">
      <w:numFmt w:val="bullet"/>
      <w:lvlText w:val="•"/>
      <w:lvlJc w:val="left"/>
    </w:lvl>
  </w:abstractNum>
  <w:abstractNum w:abstractNumId="9" w15:restartNumberingAfterBreak="0">
    <w:nsid w:val="00000413"/>
    <w:multiLevelType w:val="hybridMultilevel"/>
    <w:tmpl w:val="00000896"/>
    <w:lvl w:ilvl="0" w:tplc="4A54F018">
      <w:numFmt w:val="bullet"/>
      <w:lvlText w:val=""/>
      <w:lvlJc w:val="left"/>
      <w:pPr>
        <w:ind w:hanging="360"/>
      </w:pPr>
      <w:rPr>
        <w:rFonts w:ascii="Symbol" w:hAnsi="Symbol"/>
        <w:b w:val="0"/>
        <w:sz w:val="18"/>
      </w:rPr>
    </w:lvl>
    <w:lvl w:ilvl="1" w:tplc="6026ECDA">
      <w:numFmt w:val="bullet"/>
      <w:lvlText w:val="•"/>
      <w:lvlJc w:val="left"/>
    </w:lvl>
    <w:lvl w:ilvl="2" w:tplc="F052372A">
      <w:numFmt w:val="bullet"/>
      <w:lvlText w:val="•"/>
      <w:lvlJc w:val="left"/>
    </w:lvl>
    <w:lvl w:ilvl="3" w:tplc="92CC453E">
      <w:numFmt w:val="bullet"/>
      <w:lvlText w:val="•"/>
      <w:lvlJc w:val="left"/>
    </w:lvl>
    <w:lvl w:ilvl="4" w:tplc="B56A434C">
      <w:numFmt w:val="bullet"/>
      <w:lvlText w:val="•"/>
      <w:lvlJc w:val="left"/>
    </w:lvl>
    <w:lvl w:ilvl="5" w:tplc="26784D78">
      <w:numFmt w:val="bullet"/>
      <w:lvlText w:val="•"/>
      <w:lvlJc w:val="left"/>
    </w:lvl>
    <w:lvl w:ilvl="6" w:tplc="8D9E5470">
      <w:numFmt w:val="bullet"/>
      <w:lvlText w:val="•"/>
      <w:lvlJc w:val="left"/>
    </w:lvl>
    <w:lvl w:ilvl="7" w:tplc="AD1ED3BE">
      <w:numFmt w:val="bullet"/>
      <w:lvlText w:val="•"/>
      <w:lvlJc w:val="left"/>
    </w:lvl>
    <w:lvl w:ilvl="8" w:tplc="AA9C9C0E">
      <w:numFmt w:val="bullet"/>
      <w:lvlText w:val="•"/>
      <w:lvlJc w:val="left"/>
    </w:lvl>
  </w:abstractNum>
  <w:abstractNum w:abstractNumId="10" w15:restartNumberingAfterBreak="0">
    <w:nsid w:val="00000414"/>
    <w:multiLevelType w:val="hybridMultilevel"/>
    <w:tmpl w:val="00000897"/>
    <w:lvl w:ilvl="0" w:tplc="F78445CC">
      <w:start w:val="3"/>
      <w:numFmt w:val="lowerRoman"/>
      <w:lvlText w:val="%1"/>
      <w:lvlJc w:val="left"/>
      <w:pPr>
        <w:ind w:hanging="164"/>
      </w:pPr>
      <w:rPr>
        <w:rFonts w:ascii="Arial" w:hAnsi="Arial" w:cs="Arial"/>
        <w:b w:val="0"/>
        <w:bCs w:val="0"/>
        <w:spacing w:val="1"/>
        <w:position w:val="8"/>
        <w:sz w:val="10"/>
        <w:szCs w:val="10"/>
      </w:rPr>
    </w:lvl>
    <w:lvl w:ilvl="1" w:tplc="208AB08C">
      <w:numFmt w:val="bullet"/>
      <w:lvlText w:val="•"/>
      <w:lvlJc w:val="left"/>
    </w:lvl>
    <w:lvl w:ilvl="2" w:tplc="5CB4C590">
      <w:numFmt w:val="bullet"/>
      <w:lvlText w:val="•"/>
      <w:lvlJc w:val="left"/>
    </w:lvl>
    <w:lvl w:ilvl="3" w:tplc="B9CAF3FE">
      <w:numFmt w:val="bullet"/>
      <w:lvlText w:val="•"/>
      <w:lvlJc w:val="left"/>
    </w:lvl>
    <w:lvl w:ilvl="4" w:tplc="DF8452B8">
      <w:numFmt w:val="bullet"/>
      <w:lvlText w:val="•"/>
      <w:lvlJc w:val="left"/>
    </w:lvl>
    <w:lvl w:ilvl="5" w:tplc="B27E277A">
      <w:numFmt w:val="bullet"/>
      <w:lvlText w:val="•"/>
      <w:lvlJc w:val="left"/>
    </w:lvl>
    <w:lvl w:ilvl="6" w:tplc="D0668570">
      <w:numFmt w:val="bullet"/>
      <w:lvlText w:val="•"/>
      <w:lvlJc w:val="left"/>
    </w:lvl>
    <w:lvl w:ilvl="7" w:tplc="BFE44246">
      <w:numFmt w:val="bullet"/>
      <w:lvlText w:val="•"/>
      <w:lvlJc w:val="left"/>
    </w:lvl>
    <w:lvl w:ilvl="8" w:tplc="E44A90F8">
      <w:numFmt w:val="bullet"/>
      <w:lvlText w:val="•"/>
      <w:lvlJc w:val="left"/>
    </w:lvl>
  </w:abstractNum>
  <w:abstractNum w:abstractNumId="11" w15:restartNumberingAfterBreak="0">
    <w:nsid w:val="00000415"/>
    <w:multiLevelType w:val="hybridMultilevel"/>
    <w:tmpl w:val="00000898"/>
    <w:lvl w:ilvl="0" w:tplc="20027272">
      <w:start w:val="11"/>
      <w:numFmt w:val="lowerRoman"/>
      <w:lvlText w:val="%1"/>
      <w:lvlJc w:val="left"/>
      <w:pPr>
        <w:ind w:hanging="123"/>
      </w:pPr>
      <w:rPr>
        <w:rFonts w:ascii="Arial" w:hAnsi="Arial" w:cs="Arial"/>
        <w:b w:val="0"/>
        <w:bCs w:val="0"/>
        <w:spacing w:val="2"/>
        <w:position w:val="8"/>
        <w:sz w:val="10"/>
        <w:szCs w:val="10"/>
      </w:rPr>
    </w:lvl>
    <w:lvl w:ilvl="1" w:tplc="F62C8576">
      <w:numFmt w:val="bullet"/>
      <w:lvlText w:val="•"/>
      <w:lvlJc w:val="left"/>
    </w:lvl>
    <w:lvl w:ilvl="2" w:tplc="83D62008">
      <w:numFmt w:val="bullet"/>
      <w:lvlText w:val="•"/>
      <w:lvlJc w:val="left"/>
    </w:lvl>
    <w:lvl w:ilvl="3" w:tplc="3AF41E80">
      <w:numFmt w:val="bullet"/>
      <w:lvlText w:val="•"/>
      <w:lvlJc w:val="left"/>
    </w:lvl>
    <w:lvl w:ilvl="4" w:tplc="97BCA43A">
      <w:numFmt w:val="bullet"/>
      <w:lvlText w:val="•"/>
      <w:lvlJc w:val="left"/>
    </w:lvl>
    <w:lvl w:ilvl="5" w:tplc="F1EA2214">
      <w:numFmt w:val="bullet"/>
      <w:lvlText w:val="•"/>
      <w:lvlJc w:val="left"/>
    </w:lvl>
    <w:lvl w:ilvl="6" w:tplc="9F2CED10">
      <w:numFmt w:val="bullet"/>
      <w:lvlText w:val="•"/>
      <w:lvlJc w:val="left"/>
    </w:lvl>
    <w:lvl w:ilvl="7" w:tplc="1CE253DA">
      <w:numFmt w:val="bullet"/>
      <w:lvlText w:val="•"/>
      <w:lvlJc w:val="left"/>
    </w:lvl>
    <w:lvl w:ilvl="8" w:tplc="4B7421F4">
      <w:numFmt w:val="bullet"/>
      <w:lvlText w:val="•"/>
      <w:lvlJc w:val="left"/>
    </w:lvl>
  </w:abstractNum>
  <w:abstractNum w:abstractNumId="12" w15:restartNumberingAfterBreak="0">
    <w:nsid w:val="00D52BF6"/>
    <w:multiLevelType w:val="hybridMultilevel"/>
    <w:tmpl w:val="71A09CE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0BE76B8"/>
    <w:multiLevelType w:val="hybridMultilevel"/>
    <w:tmpl w:val="8DB001AC"/>
    <w:lvl w:ilvl="0" w:tplc="7E504E64">
      <w:start w:val="1"/>
      <w:numFmt w:val="bullet"/>
      <w:lvlText w:val=""/>
      <w:lvlJc w:val="left"/>
      <w:pPr>
        <w:ind w:left="720" w:hanging="360"/>
      </w:pPr>
      <w:rPr>
        <w:rFonts w:hint="default" w:ascii="Symbol" w:hAnsi="Symbol"/>
      </w:rPr>
    </w:lvl>
    <w:lvl w:ilvl="1" w:tplc="CEBEF3D0">
      <w:start w:val="1"/>
      <w:numFmt w:val="bullet"/>
      <w:lvlText w:val=""/>
      <w:lvlJc w:val="left"/>
      <w:pPr>
        <w:ind w:left="1440" w:hanging="360"/>
      </w:pPr>
      <w:rPr>
        <w:rFonts w:hint="default" w:ascii="Wingdings" w:hAnsi="Wingdings"/>
      </w:rPr>
    </w:lvl>
    <w:lvl w:ilvl="2" w:tplc="3B92C216">
      <w:start w:val="1"/>
      <w:numFmt w:val="bullet"/>
      <w:lvlText w:val=""/>
      <w:lvlJc w:val="left"/>
      <w:pPr>
        <w:ind w:left="2160" w:hanging="360"/>
      </w:pPr>
      <w:rPr>
        <w:rFonts w:hint="default" w:ascii="Wingdings" w:hAnsi="Wingdings"/>
      </w:rPr>
    </w:lvl>
    <w:lvl w:ilvl="3" w:tplc="543623B0">
      <w:start w:val="1"/>
      <w:numFmt w:val="bullet"/>
      <w:lvlText w:val=""/>
      <w:lvlJc w:val="left"/>
      <w:pPr>
        <w:ind w:left="2880" w:hanging="360"/>
      </w:pPr>
      <w:rPr>
        <w:rFonts w:hint="default" w:ascii="Symbol" w:hAnsi="Symbol"/>
      </w:rPr>
    </w:lvl>
    <w:lvl w:ilvl="4" w:tplc="91862BE6">
      <w:start w:val="1"/>
      <w:numFmt w:val="bullet"/>
      <w:lvlText w:val="o"/>
      <w:lvlJc w:val="left"/>
      <w:pPr>
        <w:ind w:left="3600" w:hanging="360"/>
      </w:pPr>
      <w:rPr>
        <w:rFonts w:hint="default" w:ascii="Courier New" w:hAnsi="Courier New"/>
      </w:rPr>
    </w:lvl>
    <w:lvl w:ilvl="5" w:tplc="85766D38">
      <w:start w:val="1"/>
      <w:numFmt w:val="bullet"/>
      <w:lvlText w:val=""/>
      <w:lvlJc w:val="left"/>
      <w:pPr>
        <w:ind w:left="4320" w:hanging="360"/>
      </w:pPr>
      <w:rPr>
        <w:rFonts w:hint="default" w:ascii="Wingdings" w:hAnsi="Wingdings"/>
      </w:rPr>
    </w:lvl>
    <w:lvl w:ilvl="6" w:tplc="6F8265F8">
      <w:start w:val="1"/>
      <w:numFmt w:val="bullet"/>
      <w:lvlText w:val=""/>
      <w:lvlJc w:val="left"/>
      <w:pPr>
        <w:ind w:left="5040" w:hanging="360"/>
      </w:pPr>
      <w:rPr>
        <w:rFonts w:hint="default" w:ascii="Symbol" w:hAnsi="Symbol"/>
      </w:rPr>
    </w:lvl>
    <w:lvl w:ilvl="7" w:tplc="5196515E">
      <w:start w:val="1"/>
      <w:numFmt w:val="bullet"/>
      <w:lvlText w:val="o"/>
      <w:lvlJc w:val="left"/>
      <w:pPr>
        <w:ind w:left="5760" w:hanging="360"/>
      </w:pPr>
      <w:rPr>
        <w:rFonts w:hint="default" w:ascii="Courier New" w:hAnsi="Courier New"/>
      </w:rPr>
    </w:lvl>
    <w:lvl w:ilvl="8" w:tplc="D972911A">
      <w:start w:val="1"/>
      <w:numFmt w:val="bullet"/>
      <w:lvlText w:val=""/>
      <w:lvlJc w:val="left"/>
      <w:pPr>
        <w:ind w:left="6480" w:hanging="360"/>
      </w:pPr>
      <w:rPr>
        <w:rFonts w:hint="default" w:ascii="Wingdings" w:hAnsi="Wingdings"/>
      </w:rPr>
    </w:lvl>
  </w:abstractNum>
  <w:abstractNum w:abstractNumId="14" w15:restartNumberingAfterBreak="0">
    <w:nsid w:val="13527762"/>
    <w:multiLevelType w:val="hybridMultilevel"/>
    <w:tmpl w:val="00000897"/>
    <w:lvl w:ilvl="0" w:tplc="0818F720">
      <w:start w:val="3"/>
      <w:numFmt w:val="lowerRoman"/>
      <w:lvlText w:val="%1"/>
      <w:lvlJc w:val="left"/>
      <w:pPr>
        <w:ind w:hanging="164"/>
      </w:pPr>
      <w:rPr>
        <w:rFonts w:ascii="Arial" w:hAnsi="Arial" w:cs="Arial"/>
        <w:b w:val="0"/>
        <w:bCs w:val="0"/>
        <w:spacing w:val="1"/>
        <w:position w:val="8"/>
        <w:sz w:val="10"/>
        <w:szCs w:val="10"/>
      </w:rPr>
    </w:lvl>
    <w:lvl w:ilvl="1" w:tplc="10DAD220">
      <w:numFmt w:val="bullet"/>
      <w:lvlText w:val="•"/>
      <w:lvlJc w:val="left"/>
    </w:lvl>
    <w:lvl w:ilvl="2" w:tplc="8D78DDE2">
      <w:numFmt w:val="bullet"/>
      <w:lvlText w:val="•"/>
      <w:lvlJc w:val="left"/>
    </w:lvl>
    <w:lvl w:ilvl="3" w:tplc="C84C8520">
      <w:numFmt w:val="bullet"/>
      <w:lvlText w:val="•"/>
      <w:lvlJc w:val="left"/>
    </w:lvl>
    <w:lvl w:ilvl="4" w:tplc="7B329070">
      <w:numFmt w:val="bullet"/>
      <w:lvlText w:val="•"/>
      <w:lvlJc w:val="left"/>
    </w:lvl>
    <w:lvl w:ilvl="5" w:tplc="A08E02D6">
      <w:numFmt w:val="bullet"/>
      <w:lvlText w:val="•"/>
      <w:lvlJc w:val="left"/>
    </w:lvl>
    <w:lvl w:ilvl="6" w:tplc="4A60A2DA">
      <w:numFmt w:val="bullet"/>
      <w:lvlText w:val="•"/>
      <w:lvlJc w:val="left"/>
    </w:lvl>
    <w:lvl w:ilvl="7" w:tplc="176035AC">
      <w:numFmt w:val="bullet"/>
      <w:lvlText w:val="•"/>
      <w:lvlJc w:val="left"/>
    </w:lvl>
    <w:lvl w:ilvl="8" w:tplc="501EE5B4">
      <w:numFmt w:val="bullet"/>
      <w:lvlText w:val="•"/>
      <w:lvlJc w:val="left"/>
    </w:lvl>
  </w:abstractNum>
  <w:abstractNum w:abstractNumId="15" w15:restartNumberingAfterBreak="0">
    <w:nsid w:val="1BF54CC9"/>
    <w:multiLevelType w:val="hybridMultilevel"/>
    <w:tmpl w:val="CCB6FA30"/>
    <w:lvl w:ilvl="0" w:tplc="ECBCA34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1DBE2C35"/>
    <w:multiLevelType w:val="hybridMultilevel"/>
    <w:tmpl w:val="2186727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1ED32E5F"/>
    <w:multiLevelType w:val="hybridMultilevel"/>
    <w:tmpl w:val="81FAE4F4"/>
    <w:lvl w:ilvl="0" w:tplc="08090001">
      <w:start w:val="1"/>
      <w:numFmt w:val="bullet"/>
      <w:lvlText w:val=""/>
      <w:lvlJc w:val="left"/>
      <w:pPr>
        <w:ind w:left="428" w:hanging="360"/>
      </w:pPr>
      <w:rPr>
        <w:rFonts w:hint="default" w:ascii="Symbol" w:hAnsi="Symbo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18" w15:restartNumberingAfterBreak="0">
    <w:nsid w:val="1EDD3FE2"/>
    <w:multiLevelType w:val="hybridMultilevel"/>
    <w:tmpl w:val="1144B9A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FB77209"/>
    <w:multiLevelType w:val="hybridMultilevel"/>
    <w:tmpl w:val="38325DD2"/>
    <w:lvl w:ilvl="0" w:tplc="08090001">
      <w:start w:val="1"/>
      <w:numFmt w:val="bullet"/>
      <w:lvlText w:val=""/>
      <w:lvlJc w:val="left"/>
      <w:pPr>
        <w:ind w:left="428" w:hanging="360"/>
      </w:pPr>
      <w:rPr>
        <w:rFonts w:hint="default" w:ascii="Symbol" w:hAnsi="Symbo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20" w15:restartNumberingAfterBreak="0">
    <w:nsid w:val="21D808C5"/>
    <w:multiLevelType w:val="hybridMultilevel"/>
    <w:tmpl w:val="FFF878F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4EC3066"/>
    <w:multiLevelType w:val="hybridMultilevel"/>
    <w:tmpl w:val="068ED9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A437ED6"/>
    <w:multiLevelType w:val="hybridMultilevel"/>
    <w:tmpl w:val="6B065FF2"/>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23" w15:restartNumberingAfterBreak="0">
    <w:nsid w:val="324B3404"/>
    <w:multiLevelType w:val="hybridMultilevel"/>
    <w:tmpl w:val="65DADB9C"/>
    <w:lvl w:ilvl="0" w:tplc="AE08EE38">
      <w:numFmt w:val="bullet"/>
      <w:lvlText w:val=""/>
      <w:lvlJc w:val="left"/>
      <w:pPr>
        <w:ind w:hanging="358"/>
      </w:pPr>
      <w:rPr>
        <w:rFonts w:ascii="Symbol" w:hAnsi="Symbol"/>
        <w:b w:val="0"/>
        <w:sz w:val="18"/>
      </w:rPr>
    </w:lvl>
    <w:lvl w:ilvl="1" w:tplc="69C40606">
      <w:start w:val="1"/>
      <w:numFmt w:val="bullet"/>
      <w:lvlText w:val=""/>
      <w:lvlJc w:val="left"/>
      <w:rPr>
        <w:rFonts w:hint="default" w:ascii="Wingdings" w:hAnsi="Wingdings"/>
      </w:rPr>
    </w:lvl>
    <w:lvl w:ilvl="2" w:tplc="6F1CDCDA">
      <w:numFmt w:val="bullet"/>
      <w:lvlText w:val="•"/>
      <w:lvlJc w:val="left"/>
    </w:lvl>
    <w:lvl w:ilvl="3" w:tplc="24CCE836">
      <w:numFmt w:val="bullet"/>
      <w:lvlText w:val="•"/>
      <w:lvlJc w:val="left"/>
    </w:lvl>
    <w:lvl w:ilvl="4" w:tplc="F16ED26C">
      <w:numFmt w:val="bullet"/>
      <w:lvlText w:val="•"/>
      <w:lvlJc w:val="left"/>
    </w:lvl>
    <w:lvl w:ilvl="5" w:tplc="F95252E0">
      <w:numFmt w:val="bullet"/>
      <w:lvlText w:val="•"/>
      <w:lvlJc w:val="left"/>
    </w:lvl>
    <w:lvl w:ilvl="6" w:tplc="D09A5462">
      <w:numFmt w:val="bullet"/>
      <w:lvlText w:val="•"/>
      <w:lvlJc w:val="left"/>
    </w:lvl>
    <w:lvl w:ilvl="7" w:tplc="A880DCF2">
      <w:numFmt w:val="bullet"/>
      <w:lvlText w:val="•"/>
      <w:lvlJc w:val="left"/>
    </w:lvl>
    <w:lvl w:ilvl="8" w:tplc="C89C8834">
      <w:numFmt w:val="bullet"/>
      <w:lvlText w:val="•"/>
      <w:lvlJc w:val="left"/>
    </w:lvl>
  </w:abstractNum>
  <w:abstractNum w:abstractNumId="24" w15:restartNumberingAfterBreak="0">
    <w:nsid w:val="339105B5"/>
    <w:multiLevelType w:val="hybridMultilevel"/>
    <w:tmpl w:val="2FB6B7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9105C0D"/>
    <w:multiLevelType w:val="hybridMultilevel"/>
    <w:tmpl w:val="3A24CF48"/>
    <w:lvl w:ilvl="0" w:tplc="ECBCA34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958369C"/>
    <w:multiLevelType w:val="hybridMultilevel"/>
    <w:tmpl w:val="8982E1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B8C1DD0"/>
    <w:multiLevelType w:val="hybridMultilevel"/>
    <w:tmpl w:val="D964643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3CE1554F"/>
    <w:multiLevelType w:val="hybridMultilevel"/>
    <w:tmpl w:val="1DD6E8F0"/>
    <w:lvl w:ilvl="0" w:tplc="08090001">
      <w:start w:val="1"/>
      <w:numFmt w:val="bullet"/>
      <w:lvlText w:val=""/>
      <w:lvlJc w:val="left"/>
      <w:pPr>
        <w:ind w:left="428" w:hanging="360"/>
      </w:pPr>
      <w:rPr>
        <w:rFonts w:hint="default" w:ascii="Symbol" w:hAnsi="Symbo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29" w15:restartNumberingAfterBreak="0">
    <w:nsid w:val="407B6F13"/>
    <w:multiLevelType w:val="hybridMultilevel"/>
    <w:tmpl w:val="11E82F60"/>
    <w:lvl w:ilvl="0" w:tplc="FFFFFFFF">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22C38E6"/>
    <w:multiLevelType w:val="hybridMultilevel"/>
    <w:tmpl w:val="05DC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23C1667"/>
    <w:multiLevelType w:val="hybridMultilevel"/>
    <w:tmpl w:val="BF56F83A"/>
    <w:lvl w:ilvl="0" w:tplc="08090001">
      <w:start w:val="1"/>
      <w:numFmt w:val="bullet"/>
      <w:lvlText w:val=""/>
      <w:lvlJc w:val="left"/>
      <w:pPr>
        <w:ind w:left="428" w:hanging="360"/>
      </w:pPr>
      <w:rPr>
        <w:rFonts w:hint="default" w:ascii="Symbol" w:hAnsi="Symbo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32" w15:restartNumberingAfterBreak="0">
    <w:nsid w:val="52850A78"/>
    <w:multiLevelType w:val="multilevel"/>
    <w:tmpl w:val="00000897"/>
    <w:lvl w:ilvl="0">
      <w:start w:val="3"/>
      <w:numFmt w:val="lowerRoman"/>
      <w:lvlText w:val="%1"/>
      <w:lvlJc w:val="left"/>
      <w:pPr>
        <w:ind w:hanging="164"/>
      </w:pPr>
      <w:rPr>
        <w:rFonts w:ascii="Arial" w:hAnsi="Arial" w:cs="Arial"/>
        <w:b w:val="0"/>
        <w:bCs w:val="0"/>
        <w:spacing w:val="1"/>
        <w:position w:val="8"/>
        <w:sz w:val="10"/>
        <w:szCs w:val="1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3" w15:restartNumberingAfterBreak="0">
    <w:nsid w:val="53B17EC3"/>
    <w:multiLevelType w:val="hybridMultilevel"/>
    <w:tmpl w:val="A67EBD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A1D5841"/>
    <w:multiLevelType w:val="hybridMultilevel"/>
    <w:tmpl w:val="D790591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BC30CAE"/>
    <w:multiLevelType w:val="hybridMultilevel"/>
    <w:tmpl w:val="5178DB9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0264A91"/>
    <w:multiLevelType w:val="hybridMultilevel"/>
    <w:tmpl w:val="C7EAE998"/>
    <w:lvl w:ilvl="0" w:tplc="08090001">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13E646F"/>
    <w:multiLevelType w:val="hybridMultilevel"/>
    <w:tmpl w:val="7BDE75D6"/>
    <w:lvl w:ilvl="0" w:tplc="08090001">
      <w:start w:val="1"/>
      <w:numFmt w:val="bullet"/>
      <w:lvlText w:val=""/>
      <w:lvlJc w:val="left"/>
      <w:pPr>
        <w:ind w:left="426" w:hanging="360"/>
      </w:pPr>
      <w:rPr>
        <w:rFonts w:hint="default" w:ascii="Symbol" w:hAnsi="Symbol"/>
      </w:rPr>
    </w:lvl>
    <w:lvl w:ilvl="1" w:tplc="08090003">
      <w:start w:val="1"/>
      <w:numFmt w:val="bullet"/>
      <w:lvlText w:val="o"/>
      <w:lvlJc w:val="left"/>
      <w:pPr>
        <w:ind w:left="1146" w:hanging="360"/>
      </w:pPr>
      <w:rPr>
        <w:rFonts w:hint="default" w:ascii="Courier New" w:hAnsi="Courier New" w:cs="Courier New"/>
      </w:rPr>
    </w:lvl>
    <w:lvl w:ilvl="2" w:tplc="08090005">
      <w:start w:val="1"/>
      <w:numFmt w:val="bullet"/>
      <w:lvlText w:val=""/>
      <w:lvlJc w:val="left"/>
      <w:pPr>
        <w:ind w:left="1866" w:hanging="360"/>
      </w:pPr>
      <w:rPr>
        <w:rFonts w:hint="default" w:ascii="Wingdings" w:hAnsi="Wingdings"/>
      </w:rPr>
    </w:lvl>
    <w:lvl w:ilvl="3" w:tplc="08090001" w:tentative="1">
      <w:start w:val="1"/>
      <w:numFmt w:val="bullet"/>
      <w:lvlText w:val=""/>
      <w:lvlJc w:val="left"/>
      <w:pPr>
        <w:ind w:left="2586" w:hanging="360"/>
      </w:pPr>
      <w:rPr>
        <w:rFonts w:hint="default" w:ascii="Symbol" w:hAnsi="Symbol"/>
      </w:rPr>
    </w:lvl>
    <w:lvl w:ilvl="4" w:tplc="08090003" w:tentative="1">
      <w:start w:val="1"/>
      <w:numFmt w:val="bullet"/>
      <w:lvlText w:val="o"/>
      <w:lvlJc w:val="left"/>
      <w:pPr>
        <w:ind w:left="3306" w:hanging="360"/>
      </w:pPr>
      <w:rPr>
        <w:rFonts w:hint="default" w:ascii="Courier New" w:hAnsi="Courier New" w:cs="Courier New"/>
      </w:rPr>
    </w:lvl>
    <w:lvl w:ilvl="5" w:tplc="08090005" w:tentative="1">
      <w:start w:val="1"/>
      <w:numFmt w:val="bullet"/>
      <w:lvlText w:val=""/>
      <w:lvlJc w:val="left"/>
      <w:pPr>
        <w:ind w:left="4026" w:hanging="360"/>
      </w:pPr>
      <w:rPr>
        <w:rFonts w:hint="default" w:ascii="Wingdings" w:hAnsi="Wingdings"/>
      </w:rPr>
    </w:lvl>
    <w:lvl w:ilvl="6" w:tplc="08090001" w:tentative="1">
      <w:start w:val="1"/>
      <w:numFmt w:val="bullet"/>
      <w:lvlText w:val=""/>
      <w:lvlJc w:val="left"/>
      <w:pPr>
        <w:ind w:left="4746" w:hanging="360"/>
      </w:pPr>
      <w:rPr>
        <w:rFonts w:hint="default" w:ascii="Symbol" w:hAnsi="Symbol"/>
      </w:rPr>
    </w:lvl>
    <w:lvl w:ilvl="7" w:tplc="08090003" w:tentative="1">
      <w:start w:val="1"/>
      <w:numFmt w:val="bullet"/>
      <w:lvlText w:val="o"/>
      <w:lvlJc w:val="left"/>
      <w:pPr>
        <w:ind w:left="5466" w:hanging="360"/>
      </w:pPr>
      <w:rPr>
        <w:rFonts w:hint="default" w:ascii="Courier New" w:hAnsi="Courier New" w:cs="Courier New"/>
      </w:rPr>
    </w:lvl>
    <w:lvl w:ilvl="8" w:tplc="08090005" w:tentative="1">
      <w:start w:val="1"/>
      <w:numFmt w:val="bullet"/>
      <w:lvlText w:val=""/>
      <w:lvlJc w:val="left"/>
      <w:pPr>
        <w:ind w:left="6186" w:hanging="360"/>
      </w:pPr>
      <w:rPr>
        <w:rFonts w:hint="default" w:ascii="Wingdings" w:hAnsi="Wingdings"/>
      </w:rPr>
    </w:lvl>
  </w:abstractNum>
  <w:abstractNum w:abstractNumId="38" w15:restartNumberingAfterBreak="0">
    <w:nsid w:val="61E96433"/>
    <w:multiLevelType w:val="hybridMultilevel"/>
    <w:tmpl w:val="9B5472E4"/>
    <w:lvl w:ilvl="0" w:tplc="ECBCA34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5E70DDC"/>
    <w:multiLevelType w:val="hybridMultilevel"/>
    <w:tmpl w:val="E71CC74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7642D06"/>
    <w:multiLevelType w:val="hybridMultilevel"/>
    <w:tmpl w:val="F51E302A"/>
    <w:lvl w:ilvl="0" w:tplc="0809000B">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AD954A4"/>
    <w:multiLevelType w:val="multilevel"/>
    <w:tmpl w:val="509604A6"/>
    <w:lvl w:ilvl="0">
      <w:start w:val="1"/>
      <w:numFmt w:val="bullet"/>
      <w:lvlText w:val=""/>
      <w:lvlJc w:val="left"/>
      <w:pPr>
        <w:ind w:hanging="360"/>
      </w:pPr>
      <w:rPr>
        <w:rFonts w:hint="default" w:ascii="Symbol" w:hAnsi="Symbol"/>
        <w:b w:val="0"/>
        <w:sz w:val="18"/>
      </w:rPr>
    </w:lvl>
    <w:lvl w:ilvl="1">
      <w:numFmt w:val="bullet"/>
      <w:lvlText w:val=""/>
      <w:lvlJc w:val="left"/>
      <w:pPr>
        <w:ind w:hanging="360"/>
      </w:pPr>
      <w:rPr>
        <w:rFonts w:ascii="Wingdings" w:hAnsi="Wingdings"/>
        <w:b w:val="0"/>
        <w:sz w:val="18"/>
      </w:rPr>
    </w:lvl>
    <w:lvl w:ilvl="2">
      <w:numFmt w:val="bullet"/>
      <w:lvlText w:val=""/>
      <w:lvlJc w:val="left"/>
      <w:pPr>
        <w:ind w:hanging="360"/>
      </w:pPr>
      <w:rPr>
        <w:rFonts w:ascii="Wingdings" w:hAnsi="Wingdings"/>
        <w:b w:val="0"/>
        <w:sz w:val="18"/>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2" w15:restartNumberingAfterBreak="0">
    <w:nsid w:val="6FA60CEA"/>
    <w:multiLevelType w:val="hybridMultilevel"/>
    <w:tmpl w:val="3D30AFF4"/>
    <w:lvl w:ilvl="0" w:tplc="ECBCA34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27B1AE1"/>
    <w:multiLevelType w:val="hybridMultilevel"/>
    <w:tmpl w:val="D6006C82"/>
    <w:lvl w:ilvl="0" w:tplc="ECBCA34A">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41F1EE2"/>
    <w:multiLevelType w:val="hybridMultilevel"/>
    <w:tmpl w:val="F5E03E8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453683F"/>
    <w:multiLevelType w:val="hybridMultilevel"/>
    <w:tmpl w:val="0E1C9C1C"/>
    <w:lvl w:ilvl="0" w:tplc="08090001">
      <w:start w:val="1"/>
      <w:numFmt w:val="bullet"/>
      <w:lvlText w:val=""/>
      <w:lvlJc w:val="left"/>
      <w:pPr>
        <w:ind w:left="428" w:hanging="360"/>
      </w:pPr>
      <w:rPr>
        <w:rFonts w:hint="default" w:ascii="Symbol" w:hAnsi="Symbol"/>
      </w:rPr>
    </w:lvl>
    <w:lvl w:ilvl="1" w:tplc="08090003" w:tentative="1">
      <w:start w:val="1"/>
      <w:numFmt w:val="bullet"/>
      <w:lvlText w:val="o"/>
      <w:lvlJc w:val="left"/>
      <w:pPr>
        <w:ind w:left="1148" w:hanging="360"/>
      </w:pPr>
      <w:rPr>
        <w:rFonts w:hint="default" w:ascii="Courier New" w:hAnsi="Courier New" w:cs="Courier New"/>
      </w:rPr>
    </w:lvl>
    <w:lvl w:ilvl="2" w:tplc="08090005" w:tentative="1">
      <w:start w:val="1"/>
      <w:numFmt w:val="bullet"/>
      <w:lvlText w:val=""/>
      <w:lvlJc w:val="left"/>
      <w:pPr>
        <w:ind w:left="1868" w:hanging="360"/>
      </w:pPr>
      <w:rPr>
        <w:rFonts w:hint="default" w:ascii="Wingdings" w:hAnsi="Wingdings"/>
      </w:rPr>
    </w:lvl>
    <w:lvl w:ilvl="3" w:tplc="08090001" w:tentative="1">
      <w:start w:val="1"/>
      <w:numFmt w:val="bullet"/>
      <w:lvlText w:val=""/>
      <w:lvlJc w:val="left"/>
      <w:pPr>
        <w:ind w:left="2588" w:hanging="360"/>
      </w:pPr>
      <w:rPr>
        <w:rFonts w:hint="default" w:ascii="Symbol" w:hAnsi="Symbol"/>
      </w:rPr>
    </w:lvl>
    <w:lvl w:ilvl="4" w:tplc="08090003" w:tentative="1">
      <w:start w:val="1"/>
      <w:numFmt w:val="bullet"/>
      <w:lvlText w:val="o"/>
      <w:lvlJc w:val="left"/>
      <w:pPr>
        <w:ind w:left="3308" w:hanging="360"/>
      </w:pPr>
      <w:rPr>
        <w:rFonts w:hint="default" w:ascii="Courier New" w:hAnsi="Courier New" w:cs="Courier New"/>
      </w:rPr>
    </w:lvl>
    <w:lvl w:ilvl="5" w:tplc="08090005" w:tentative="1">
      <w:start w:val="1"/>
      <w:numFmt w:val="bullet"/>
      <w:lvlText w:val=""/>
      <w:lvlJc w:val="left"/>
      <w:pPr>
        <w:ind w:left="4028" w:hanging="360"/>
      </w:pPr>
      <w:rPr>
        <w:rFonts w:hint="default" w:ascii="Wingdings" w:hAnsi="Wingdings"/>
      </w:rPr>
    </w:lvl>
    <w:lvl w:ilvl="6" w:tplc="08090001" w:tentative="1">
      <w:start w:val="1"/>
      <w:numFmt w:val="bullet"/>
      <w:lvlText w:val=""/>
      <w:lvlJc w:val="left"/>
      <w:pPr>
        <w:ind w:left="4748" w:hanging="360"/>
      </w:pPr>
      <w:rPr>
        <w:rFonts w:hint="default" w:ascii="Symbol" w:hAnsi="Symbol"/>
      </w:rPr>
    </w:lvl>
    <w:lvl w:ilvl="7" w:tplc="08090003" w:tentative="1">
      <w:start w:val="1"/>
      <w:numFmt w:val="bullet"/>
      <w:lvlText w:val="o"/>
      <w:lvlJc w:val="left"/>
      <w:pPr>
        <w:ind w:left="5468" w:hanging="360"/>
      </w:pPr>
      <w:rPr>
        <w:rFonts w:hint="default" w:ascii="Courier New" w:hAnsi="Courier New" w:cs="Courier New"/>
      </w:rPr>
    </w:lvl>
    <w:lvl w:ilvl="8" w:tplc="08090005" w:tentative="1">
      <w:start w:val="1"/>
      <w:numFmt w:val="bullet"/>
      <w:lvlText w:val=""/>
      <w:lvlJc w:val="left"/>
      <w:pPr>
        <w:ind w:left="6188" w:hanging="360"/>
      </w:pPr>
      <w:rPr>
        <w:rFonts w:hint="default" w:ascii="Wingdings" w:hAnsi="Wingdings"/>
      </w:rPr>
    </w:lvl>
  </w:abstractNum>
  <w:abstractNum w:abstractNumId="46" w15:restartNumberingAfterBreak="0">
    <w:nsid w:val="79504019"/>
    <w:multiLevelType w:val="hybridMultilevel"/>
    <w:tmpl w:val="F9B42A5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A1A7FDD"/>
    <w:multiLevelType w:val="hybridMultilevel"/>
    <w:tmpl w:val="30F459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91285910">
    <w:abstractNumId w:val="13"/>
  </w:num>
  <w:num w:numId="2" w16cid:durableId="1056123339">
    <w:abstractNumId w:val="24"/>
  </w:num>
  <w:num w:numId="3" w16cid:durableId="870996334">
    <w:abstractNumId w:val="20"/>
  </w:num>
  <w:num w:numId="4" w16cid:durableId="389887240">
    <w:abstractNumId w:val="40"/>
  </w:num>
  <w:num w:numId="5" w16cid:durableId="1077094622">
    <w:abstractNumId w:val="46"/>
  </w:num>
  <w:num w:numId="6" w16cid:durableId="572350329">
    <w:abstractNumId w:val="47"/>
  </w:num>
  <w:num w:numId="7" w16cid:durableId="1182089155">
    <w:abstractNumId w:val="19"/>
  </w:num>
  <w:num w:numId="8" w16cid:durableId="8682017">
    <w:abstractNumId w:val="45"/>
  </w:num>
  <w:num w:numId="9" w16cid:durableId="2115854694">
    <w:abstractNumId w:val="28"/>
  </w:num>
  <w:num w:numId="10" w16cid:durableId="1208444436">
    <w:abstractNumId w:val="17"/>
  </w:num>
  <w:num w:numId="11" w16cid:durableId="1319187155">
    <w:abstractNumId w:val="31"/>
  </w:num>
  <w:num w:numId="12" w16cid:durableId="1311254614">
    <w:abstractNumId w:val="27"/>
  </w:num>
  <w:num w:numId="13" w16cid:durableId="581450556">
    <w:abstractNumId w:val="16"/>
  </w:num>
  <w:num w:numId="14" w16cid:durableId="81952228">
    <w:abstractNumId w:val="12"/>
  </w:num>
  <w:num w:numId="15" w16cid:durableId="258685228">
    <w:abstractNumId w:val="34"/>
  </w:num>
  <w:num w:numId="16" w16cid:durableId="1931039816">
    <w:abstractNumId w:val="18"/>
  </w:num>
  <w:num w:numId="17" w16cid:durableId="546634">
    <w:abstractNumId w:val="35"/>
  </w:num>
  <w:num w:numId="18" w16cid:durableId="87819516">
    <w:abstractNumId w:val="39"/>
  </w:num>
  <w:num w:numId="19" w16cid:durableId="672759508">
    <w:abstractNumId w:val="37"/>
  </w:num>
  <w:num w:numId="20" w16cid:durableId="1183939476">
    <w:abstractNumId w:val="38"/>
  </w:num>
  <w:num w:numId="21" w16cid:durableId="1077438341">
    <w:abstractNumId w:val="44"/>
  </w:num>
  <w:num w:numId="22" w16cid:durableId="403529497">
    <w:abstractNumId w:val="36"/>
  </w:num>
  <w:num w:numId="23" w16cid:durableId="2086606611">
    <w:abstractNumId w:val="21"/>
  </w:num>
  <w:num w:numId="24" w16cid:durableId="1165323871">
    <w:abstractNumId w:val="33"/>
  </w:num>
  <w:num w:numId="25" w16cid:durableId="1883667024">
    <w:abstractNumId w:val="15"/>
  </w:num>
  <w:num w:numId="26" w16cid:durableId="1304503932">
    <w:abstractNumId w:val="41"/>
  </w:num>
  <w:num w:numId="27" w16cid:durableId="1943103214">
    <w:abstractNumId w:val="0"/>
  </w:num>
  <w:num w:numId="28" w16cid:durableId="236327757">
    <w:abstractNumId w:val="1"/>
  </w:num>
  <w:num w:numId="29" w16cid:durableId="788428603">
    <w:abstractNumId w:val="2"/>
  </w:num>
  <w:num w:numId="30" w16cid:durableId="467744697">
    <w:abstractNumId w:val="3"/>
  </w:num>
  <w:num w:numId="31" w16cid:durableId="321665726">
    <w:abstractNumId w:val="4"/>
  </w:num>
  <w:num w:numId="32" w16cid:durableId="1880823773">
    <w:abstractNumId w:val="23"/>
  </w:num>
  <w:num w:numId="33" w16cid:durableId="1229802393">
    <w:abstractNumId w:val="42"/>
  </w:num>
  <w:num w:numId="34" w16cid:durableId="523327635">
    <w:abstractNumId w:val="29"/>
  </w:num>
  <w:num w:numId="35" w16cid:durableId="207690642">
    <w:abstractNumId w:val="5"/>
  </w:num>
  <w:num w:numId="36" w16cid:durableId="366225211">
    <w:abstractNumId w:val="43"/>
  </w:num>
  <w:num w:numId="37" w16cid:durableId="231619714">
    <w:abstractNumId w:val="6"/>
  </w:num>
  <w:num w:numId="38" w16cid:durableId="649217220">
    <w:abstractNumId w:val="25"/>
  </w:num>
  <w:num w:numId="39" w16cid:durableId="111751301">
    <w:abstractNumId w:val="7"/>
  </w:num>
  <w:num w:numId="40" w16cid:durableId="833767336">
    <w:abstractNumId w:val="8"/>
  </w:num>
  <w:num w:numId="41" w16cid:durableId="1727292834">
    <w:abstractNumId w:val="9"/>
  </w:num>
  <w:num w:numId="42" w16cid:durableId="1471242664">
    <w:abstractNumId w:val="30"/>
  </w:num>
  <w:num w:numId="43" w16cid:durableId="827940986">
    <w:abstractNumId w:val="26"/>
  </w:num>
  <w:num w:numId="44" w16cid:durableId="468130143">
    <w:abstractNumId w:val="10"/>
  </w:num>
  <w:num w:numId="45" w16cid:durableId="744106236">
    <w:abstractNumId w:val="14"/>
  </w:num>
  <w:num w:numId="46" w16cid:durableId="1828399696">
    <w:abstractNumId w:val="32"/>
  </w:num>
  <w:num w:numId="47" w16cid:durableId="145752685">
    <w:abstractNumId w:val="11"/>
  </w:num>
  <w:num w:numId="48" w16cid:durableId="745104362">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EB2"/>
    <w:rsid w:val="00003D0B"/>
    <w:rsid w:val="0000548B"/>
    <w:rsid w:val="00005A37"/>
    <w:rsid w:val="00023073"/>
    <w:rsid w:val="00033836"/>
    <w:rsid w:val="000352ED"/>
    <w:rsid w:val="0005105F"/>
    <w:rsid w:val="00051676"/>
    <w:rsid w:val="0006433C"/>
    <w:rsid w:val="00086AF4"/>
    <w:rsid w:val="00091685"/>
    <w:rsid w:val="000B4B93"/>
    <w:rsid w:val="000D3B42"/>
    <w:rsid w:val="000F6BB4"/>
    <w:rsid w:val="001055ED"/>
    <w:rsid w:val="00131FB6"/>
    <w:rsid w:val="00140C71"/>
    <w:rsid w:val="001548F4"/>
    <w:rsid w:val="00180DC4"/>
    <w:rsid w:val="00182FAF"/>
    <w:rsid w:val="00183BBE"/>
    <w:rsid w:val="00191E57"/>
    <w:rsid w:val="001932EB"/>
    <w:rsid w:val="00194DF6"/>
    <w:rsid w:val="00196CC2"/>
    <w:rsid w:val="001A6B6E"/>
    <w:rsid w:val="001B12F9"/>
    <w:rsid w:val="001B23A2"/>
    <w:rsid w:val="001B6301"/>
    <w:rsid w:val="001E3E4A"/>
    <w:rsid w:val="002029F8"/>
    <w:rsid w:val="002158C4"/>
    <w:rsid w:val="00217301"/>
    <w:rsid w:val="0023029E"/>
    <w:rsid w:val="00241AE4"/>
    <w:rsid w:val="00251492"/>
    <w:rsid w:val="00271739"/>
    <w:rsid w:val="002A2328"/>
    <w:rsid w:val="002A4700"/>
    <w:rsid w:val="002B4147"/>
    <w:rsid w:val="002B57AA"/>
    <w:rsid w:val="002C63BD"/>
    <w:rsid w:val="002D14E2"/>
    <w:rsid w:val="002D2612"/>
    <w:rsid w:val="002D535F"/>
    <w:rsid w:val="00305D98"/>
    <w:rsid w:val="003077BE"/>
    <w:rsid w:val="00314667"/>
    <w:rsid w:val="00363746"/>
    <w:rsid w:val="00367136"/>
    <w:rsid w:val="00367A12"/>
    <w:rsid w:val="00381B9E"/>
    <w:rsid w:val="00393C50"/>
    <w:rsid w:val="003A72A3"/>
    <w:rsid w:val="003B0CBD"/>
    <w:rsid w:val="003C3615"/>
    <w:rsid w:val="003C46DE"/>
    <w:rsid w:val="003D5270"/>
    <w:rsid w:val="003E04E3"/>
    <w:rsid w:val="003E5981"/>
    <w:rsid w:val="003F2392"/>
    <w:rsid w:val="004116A4"/>
    <w:rsid w:val="00414F11"/>
    <w:rsid w:val="00417545"/>
    <w:rsid w:val="0042025D"/>
    <w:rsid w:val="00423272"/>
    <w:rsid w:val="00444F10"/>
    <w:rsid w:val="004456E1"/>
    <w:rsid w:val="0044716D"/>
    <w:rsid w:val="00456B7C"/>
    <w:rsid w:val="00464B5E"/>
    <w:rsid w:val="0048034B"/>
    <w:rsid w:val="004C3B46"/>
    <w:rsid w:val="004D0E42"/>
    <w:rsid w:val="004E11AA"/>
    <w:rsid w:val="004E1AED"/>
    <w:rsid w:val="004E5B05"/>
    <w:rsid w:val="00530551"/>
    <w:rsid w:val="0053102E"/>
    <w:rsid w:val="005376B6"/>
    <w:rsid w:val="00537F55"/>
    <w:rsid w:val="00540946"/>
    <w:rsid w:val="00551ECA"/>
    <w:rsid w:val="00573DB1"/>
    <w:rsid w:val="00575773"/>
    <w:rsid w:val="005846DC"/>
    <w:rsid w:val="005C12A5"/>
    <w:rsid w:val="005D6CCD"/>
    <w:rsid w:val="00601FD1"/>
    <w:rsid w:val="00607CE1"/>
    <w:rsid w:val="00610463"/>
    <w:rsid w:val="006259AD"/>
    <w:rsid w:val="00637AF8"/>
    <w:rsid w:val="006404AC"/>
    <w:rsid w:val="00653A26"/>
    <w:rsid w:val="00660D22"/>
    <w:rsid w:val="006670ED"/>
    <w:rsid w:val="00670CCE"/>
    <w:rsid w:val="006839A5"/>
    <w:rsid w:val="00694D70"/>
    <w:rsid w:val="006A4F82"/>
    <w:rsid w:val="006A7BE1"/>
    <w:rsid w:val="006B1F5A"/>
    <w:rsid w:val="006D35E8"/>
    <w:rsid w:val="006F3D71"/>
    <w:rsid w:val="007267E7"/>
    <w:rsid w:val="00727896"/>
    <w:rsid w:val="007324B5"/>
    <w:rsid w:val="00734320"/>
    <w:rsid w:val="00755EBD"/>
    <w:rsid w:val="00762CF4"/>
    <w:rsid w:val="00763158"/>
    <w:rsid w:val="00774632"/>
    <w:rsid w:val="0077476F"/>
    <w:rsid w:val="007747AB"/>
    <w:rsid w:val="00781403"/>
    <w:rsid w:val="007852AB"/>
    <w:rsid w:val="007A5EA9"/>
    <w:rsid w:val="007A65E0"/>
    <w:rsid w:val="007B3A3F"/>
    <w:rsid w:val="007C3C3F"/>
    <w:rsid w:val="007C6545"/>
    <w:rsid w:val="007C66BE"/>
    <w:rsid w:val="007D35AA"/>
    <w:rsid w:val="007D5544"/>
    <w:rsid w:val="007E1DF5"/>
    <w:rsid w:val="007F37D6"/>
    <w:rsid w:val="007F628B"/>
    <w:rsid w:val="007F7F2B"/>
    <w:rsid w:val="0080414E"/>
    <w:rsid w:val="00804EB0"/>
    <w:rsid w:val="0082019C"/>
    <w:rsid w:val="00821DED"/>
    <w:rsid w:val="00852011"/>
    <w:rsid w:val="00865C1A"/>
    <w:rsid w:val="0086605B"/>
    <w:rsid w:val="008811BA"/>
    <w:rsid w:val="008934BF"/>
    <w:rsid w:val="00897CD2"/>
    <w:rsid w:val="008A305F"/>
    <w:rsid w:val="008D09BC"/>
    <w:rsid w:val="008D7E51"/>
    <w:rsid w:val="008E6E64"/>
    <w:rsid w:val="008F6522"/>
    <w:rsid w:val="009001DB"/>
    <w:rsid w:val="009315CE"/>
    <w:rsid w:val="00961349"/>
    <w:rsid w:val="00982EED"/>
    <w:rsid w:val="00986968"/>
    <w:rsid w:val="009915F1"/>
    <w:rsid w:val="00992AF4"/>
    <w:rsid w:val="00997243"/>
    <w:rsid w:val="009A2C45"/>
    <w:rsid w:val="009B35BC"/>
    <w:rsid w:val="009E1F31"/>
    <w:rsid w:val="009E626E"/>
    <w:rsid w:val="00A0064D"/>
    <w:rsid w:val="00A0213F"/>
    <w:rsid w:val="00A11A15"/>
    <w:rsid w:val="00A1310C"/>
    <w:rsid w:val="00A37B36"/>
    <w:rsid w:val="00A42F53"/>
    <w:rsid w:val="00A4664C"/>
    <w:rsid w:val="00A641FB"/>
    <w:rsid w:val="00A71A6E"/>
    <w:rsid w:val="00A85894"/>
    <w:rsid w:val="00A973DD"/>
    <w:rsid w:val="00AA08FA"/>
    <w:rsid w:val="00AA2CC6"/>
    <w:rsid w:val="00AB552F"/>
    <w:rsid w:val="00AB665B"/>
    <w:rsid w:val="00AD2CA0"/>
    <w:rsid w:val="00AD33D4"/>
    <w:rsid w:val="00AE00E3"/>
    <w:rsid w:val="00AE13F2"/>
    <w:rsid w:val="00AE3769"/>
    <w:rsid w:val="00AE4357"/>
    <w:rsid w:val="00AF638D"/>
    <w:rsid w:val="00AF7B67"/>
    <w:rsid w:val="00B262BD"/>
    <w:rsid w:val="00B33ED0"/>
    <w:rsid w:val="00B349B8"/>
    <w:rsid w:val="00B40150"/>
    <w:rsid w:val="00B420C4"/>
    <w:rsid w:val="00B66B57"/>
    <w:rsid w:val="00B76108"/>
    <w:rsid w:val="00B86779"/>
    <w:rsid w:val="00B92ADC"/>
    <w:rsid w:val="00BB338E"/>
    <w:rsid w:val="00BB3BFA"/>
    <w:rsid w:val="00BB704D"/>
    <w:rsid w:val="00BD124B"/>
    <w:rsid w:val="00BF16A3"/>
    <w:rsid w:val="00C03858"/>
    <w:rsid w:val="00C0473C"/>
    <w:rsid w:val="00C10F05"/>
    <w:rsid w:val="00C30906"/>
    <w:rsid w:val="00C313C6"/>
    <w:rsid w:val="00C339AF"/>
    <w:rsid w:val="00C413C8"/>
    <w:rsid w:val="00C45F1D"/>
    <w:rsid w:val="00C50BC8"/>
    <w:rsid w:val="00C65EB7"/>
    <w:rsid w:val="00C869BC"/>
    <w:rsid w:val="00CA4C7F"/>
    <w:rsid w:val="00CB026A"/>
    <w:rsid w:val="00CB74EE"/>
    <w:rsid w:val="00CC0F63"/>
    <w:rsid w:val="00CC1759"/>
    <w:rsid w:val="00CD243F"/>
    <w:rsid w:val="00CE2E6C"/>
    <w:rsid w:val="00CE3186"/>
    <w:rsid w:val="00CF6ABB"/>
    <w:rsid w:val="00D13B0C"/>
    <w:rsid w:val="00D144F6"/>
    <w:rsid w:val="00D14B10"/>
    <w:rsid w:val="00D1752D"/>
    <w:rsid w:val="00D248E1"/>
    <w:rsid w:val="00D3672D"/>
    <w:rsid w:val="00D47A97"/>
    <w:rsid w:val="00D50887"/>
    <w:rsid w:val="00D55708"/>
    <w:rsid w:val="00D57D6E"/>
    <w:rsid w:val="00D664DB"/>
    <w:rsid w:val="00D707F2"/>
    <w:rsid w:val="00D920B7"/>
    <w:rsid w:val="00D94139"/>
    <w:rsid w:val="00DA0A59"/>
    <w:rsid w:val="00DA1BFB"/>
    <w:rsid w:val="00DB78BA"/>
    <w:rsid w:val="00DC2349"/>
    <w:rsid w:val="00DD048D"/>
    <w:rsid w:val="00DD345E"/>
    <w:rsid w:val="00DD634F"/>
    <w:rsid w:val="00DF1287"/>
    <w:rsid w:val="00DF2440"/>
    <w:rsid w:val="00E10C4C"/>
    <w:rsid w:val="00E17760"/>
    <w:rsid w:val="00E27870"/>
    <w:rsid w:val="00E63E1A"/>
    <w:rsid w:val="00E64317"/>
    <w:rsid w:val="00E6531D"/>
    <w:rsid w:val="00E72730"/>
    <w:rsid w:val="00E81252"/>
    <w:rsid w:val="00E90BE1"/>
    <w:rsid w:val="00EA4982"/>
    <w:rsid w:val="00EA5D4B"/>
    <w:rsid w:val="00EB0D39"/>
    <w:rsid w:val="00EB7079"/>
    <w:rsid w:val="00EC3D12"/>
    <w:rsid w:val="00EC6649"/>
    <w:rsid w:val="00EC6C64"/>
    <w:rsid w:val="00EC70A1"/>
    <w:rsid w:val="00ED069D"/>
    <w:rsid w:val="00ED3D59"/>
    <w:rsid w:val="00EF0BA0"/>
    <w:rsid w:val="00F05555"/>
    <w:rsid w:val="00F115C7"/>
    <w:rsid w:val="00F22890"/>
    <w:rsid w:val="00F31125"/>
    <w:rsid w:val="00F313DF"/>
    <w:rsid w:val="00F34EB2"/>
    <w:rsid w:val="00FA2DED"/>
    <w:rsid w:val="00FA6529"/>
    <w:rsid w:val="00FB4492"/>
    <w:rsid w:val="00FB5AF0"/>
    <w:rsid w:val="00FB77BD"/>
    <w:rsid w:val="00FC1D51"/>
    <w:rsid w:val="00FC3637"/>
    <w:rsid w:val="00FE3694"/>
    <w:rsid w:val="0F258A1B"/>
    <w:rsid w:val="17D0196B"/>
    <w:rsid w:val="1E263292"/>
    <w:rsid w:val="2244A1B4"/>
    <w:rsid w:val="2EA58151"/>
    <w:rsid w:val="2F56324F"/>
    <w:rsid w:val="2FEF2666"/>
    <w:rsid w:val="31A0BB10"/>
    <w:rsid w:val="33C2C8C8"/>
    <w:rsid w:val="4704E696"/>
    <w:rsid w:val="4BE5DDA8"/>
    <w:rsid w:val="6C0BC67D"/>
    <w:rsid w:val="725AEF38"/>
    <w:rsid w:val="767DFDD1"/>
    <w:rsid w:val="7AE772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715BD"/>
  <w15:docId w15:val="{8F9A081A-DC44-4F8B-9F00-D9B5FE909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E1AED"/>
    <w:rPr>
      <w:lang w:val="en-GB"/>
    </w:rPr>
  </w:style>
  <w:style w:type="paragraph" w:styleId="Heading1">
    <w:name w:val="heading 1"/>
    <w:basedOn w:val="Normal"/>
    <w:next w:val="Normal"/>
    <w:link w:val="Heading1Char"/>
    <w:uiPriority w:val="9"/>
    <w:qFormat/>
    <w:rsid w:val="00A1310C"/>
    <w:pPr>
      <w:pBdr>
        <w:top w:val="single" w:color="0673A5" w:themeColor="text2" w:themeShade="BF" w:sz="24" w:space="0"/>
        <w:left w:val="single" w:color="0673A5" w:themeColor="text2" w:themeShade="BF" w:sz="24" w:space="0"/>
        <w:bottom w:val="single" w:color="0673A5" w:themeColor="text2" w:themeShade="BF" w:sz="24" w:space="0"/>
        <w:right w:val="single" w:color="0673A5" w:themeColor="text2" w:themeShade="BF" w:sz="24" w:space="0"/>
      </w:pBdr>
      <w:shd w:val="clear" w:color="auto" w:fill="0673A5" w:themeFill="text2" w:themeFillShade="BF"/>
      <w:spacing w:after="0"/>
      <w:outlineLvl w:val="0"/>
    </w:pPr>
    <w:rPr>
      <w:rFonts w:asciiTheme="majorHAnsi" w:hAnsiTheme="majorHAnsi" w:eastAsiaTheme="majorEastAsia"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color="C9ECFC" w:themeColor="text2" w:themeTint="33" w:sz="24" w:space="0"/>
        <w:left w:val="single" w:color="C9ECFC" w:themeColor="text2" w:themeTint="33" w:sz="24" w:space="0"/>
        <w:bottom w:val="single" w:color="C9ECFC" w:themeColor="text2" w:themeTint="33" w:sz="24" w:space="0"/>
        <w:right w:val="single" w:color="C9ECFC" w:themeColor="text2" w:themeTint="33" w:sz="24" w:space="0"/>
      </w:pBdr>
      <w:shd w:val="clear" w:color="auto" w:fill="C9ECFC" w:themeFill="text2" w:themeFillTint="33"/>
      <w:spacing w:after="0"/>
      <w:outlineLvl w:val="1"/>
    </w:pPr>
    <w:rPr>
      <w:rFonts w:asciiTheme="majorHAnsi" w:hAnsiTheme="majorHAnsi" w:eastAsiaTheme="majorEastAsia" w:cstheme="majorBidi"/>
      <w:caps/>
      <w:spacing w:val="15"/>
    </w:rPr>
  </w:style>
  <w:style w:type="paragraph" w:styleId="Heading3">
    <w:name w:val="heading 3"/>
    <w:basedOn w:val="Normal"/>
    <w:next w:val="Normal"/>
    <w:link w:val="Heading3Char"/>
    <w:uiPriority w:val="9"/>
    <w:semiHidden/>
    <w:unhideWhenUsed/>
    <w:qFormat/>
    <w:rsid w:val="00D47A97"/>
    <w:pPr>
      <w:pBdr>
        <w:top w:val="single" w:color="099BDD" w:themeColor="text2" w:sz="6" w:space="2"/>
      </w:pBdr>
      <w:spacing w:before="300" w:after="0"/>
      <w:outlineLvl w:val="2"/>
    </w:pPr>
    <w:rPr>
      <w:rFonts w:asciiTheme="majorHAnsi" w:hAnsiTheme="majorHAnsi" w:eastAsiaTheme="majorEastAsia"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color="099BDD" w:themeColor="text2" w:sz="6" w:space="2"/>
      </w:pBdr>
      <w:spacing w:before="200" w:after="0"/>
      <w:outlineLvl w:val="3"/>
    </w:pPr>
    <w:rPr>
      <w:rFonts w:asciiTheme="majorHAnsi" w:hAnsiTheme="majorHAnsi" w:eastAsiaTheme="majorEastAsia"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color="099BDD" w:themeColor="text2" w:sz="6" w:space="1"/>
      </w:pBdr>
      <w:spacing w:before="200" w:after="0"/>
      <w:outlineLvl w:val="4"/>
    </w:pPr>
    <w:rPr>
      <w:rFonts w:asciiTheme="majorHAnsi" w:hAnsiTheme="majorHAnsi" w:eastAsiaTheme="majorEastAsia"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color="099BDD" w:themeColor="text2" w:sz="6" w:space="1"/>
      </w:pBdr>
      <w:spacing w:before="200" w:after="0"/>
      <w:outlineLvl w:val="5"/>
    </w:pPr>
    <w:rPr>
      <w:rFonts w:asciiTheme="majorHAnsi" w:hAnsiTheme="majorHAnsi" w:eastAsiaTheme="majorEastAsia"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hAnsiTheme="majorHAnsi" w:eastAsiaTheme="majorEastAsia"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hAnsiTheme="majorHAnsi" w:eastAsiaTheme="majorEastAsia"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hAnsiTheme="majorHAnsi" w:eastAsiaTheme="majorEastAsia" w:cstheme="majorBidi"/>
      <w:i/>
      <w:iCs/>
      <w:caps/>
      <w:spacing w:val="10"/>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310C"/>
    <w:rPr>
      <w:rFonts w:asciiTheme="majorHAnsi" w:hAnsiTheme="majorHAnsi" w:eastAsiaTheme="majorEastAsia" w:cstheme="majorBidi"/>
      <w:caps/>
      <w:color w:val="FFFFFF" w:themeColor="background1"/>
      <w:spacing w:val="15"/>
      <w:shd w:val="clear" w:color="auto" w:fill="0673A5" w:themeFill="text2" w:themeFillShade="BF"/>
    </w:rPr>
  </w:style>
  <w:style w:type="character" w:styleId="Heading2Char" w:customStyle="1">
    <w:name w:val="Heading 2 Char"/>
    <w:basedOn w:val="DefaultParagraphFont"/>
    <w:link w:val="Heading2"/>
    <w:uiPriority w:val="9"/>
    <w:rPr>
      <w:rFonts w:asciiTheme="majorHAnsi" w:hAnsiTheme="majorHAnsi" w:eastAsiaTheme="majorEastAsia" w:cstheme="majorBidi"/>
      <w:caps/>
      <w:spacing w:val="15"/>
      <w:shd w:val="clear" w:color="auto" w:fill="C9ECFC" w:themeFill="text2" w:themeFillTint="33"/>
    </w:rPr>
  </w:style>
  <w:style w:type="character" w:styleId="Heading3Char" w:customStyle="1">
    <w:name w:val="Heading 3 Char"/>
    <w:basedOn w:val="DefaultParagraphFont"/>
    <w:link w:val="Heading3"/>
    <w:uiPriority w:val="9"/>
    <w:rPr>
      <w:rFonts w:asciiTheme="majorHAnsi" w:hAnsiTheme="majorHAnsi" w:eastAsiaTheme="majorEastAsia"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color="2C2C2C" w:themeColor="text1" w:sz="4" w:space="0"/>
        <w:left w:val="single" w:color="2C2C2C" w:themeColor="text1" w:sz="4" w:space="0"/>
        <w:bottom w:val="single" w:color="2C2C2C" w:themeColor="text1" w:sz="4" w:space="0"/>
        <w:right w:val="single" w:color="2C2C2C" w:themeColor="text1" w:sz="4" w:space="0"/>
        <w:insideH w:val="single" w:color="2C2C2C" w:themeColor="text1" w:sz="4" w:space="0"/>
        <w:insideV w:val="single" w:color="2C2C2C" w:themeColor="text1" w:sz="4" w:space="0"/>
      </w:tblBorders>
    </w:tblPr>
  </w:style>
  <w:style w:type="paragraph" w:styleId="Title">
    <w:name w:val="Title"/>
    <w:basedOn w:val="Normal"/>
    <w:link w:val="TitleChar"/>
    <w:uiPriority w:val="1"/>
    <w:qFormat/>
    <w:rsid w:val="00A1310C"/>
    <w:pPr>
      <w:spacing w:before="0" w:after="0"/>
    </w:pPr>
    <w:rPr>
      <w:rFonts w:asciiTheme="majorHAnsi" w:hAnsiTheme="majorHAnsi" w:eastAsiaTheme="majorEastAsia" w:cstheme="majorBidi"/>
      <w:caps/>
      <w:color w:val="0673A5" w:themeColor="text2" w:themeShade="BF"/>
      <w:spacing w:val="10"/>
      <w:sz w:val="52"/>
      <w:szCs w:val="52"/>
    </w:rPr>
  </w:style>
  <w:style w:type="character" w:styleId="TitleChar" w:customStyle="1">
    <w:name w:val="Title Char"/>
    <w:basedOn w:val="DefaultParagraphFont"/>
    <w:link w:val="Title"/>
    <w:uiPriority w:val="1"/>
    <w:rsid w:val="00A1310C"/>
    <w:rPr>
      <w:rFonts w:asciiTheme="majorHAnsi" w:hAnsiTheme="majorHAnsi" w:eastAsiaTheme="majorEastAsia"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styleId="SubtitleChar" w:customStyle="1">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color="806000" w:themeColor="accent1" w:themeShade="80" w:sz="4" w:space="10"/>
        <w:bottom w:val="single" w:color="806000" w:themeColor="accent1" w:themeShade="80" w:sz="4" w:space="10"/>
      </w:pBdr>
      <w:spacing w:before="360" w:after="360"/>
      <w:ind w:left="864" w:right="864"/>
      <w:jc w:val="center"/>
    </w:pPr>
    <w:rPr>
      <w:i/>
      <w:iCs/>
      <w:color w:val="806000" w:themeColor="accent1" w:themeShade="80"/>
    </w:rPr>
  </w:style>
  <w:style w:type="character" w:styleId="IntenseQuoteChar" w:customStyle="1">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styleId="Heading4Char" w:customStyle="1">
    <w:name w:val="Heading 4 Char"/>
    <w:basedOn w:val="DefaultParagraphFont"/>
    <w:link w:val="Heading4"/>
    <w:uiPriority w:val="9"/>
    <w:rPr>
      <w:rFonts w:asciiTheme="majorHAnsi" w:hAnsiTheme="majorHAnsi" w:eastAsiaTheme="majorEastAsia" w:cstheme="majorBidi"/>
      <w:caps/>
      <w:color w:val="0673A5" w:themeColor="text2" w:themeShade="BF"/>
      <w:spacing w:val="10"/>
    </w:rPr>
  </w:style>
  <w:style w:type="character" w:styleId="Heading5Char" w:customStyle="1">
    <w:name w:val="Heading 5 Char"/>
    <w:basedOn w:val="DefaultParagraphFont"/>
    <w:link w:val="Heading5"/>
    <w:uiPriority w:val="9"/>
    <w:rPr>
      <w:rFonts w:asciiTheme="majorHAnsi" w:hAnsiTheme="majorHAnsi" w:eastAsiaTheme="majorEastAsia" w:cstheme="majorBidi"/>
      <w:caps/>
      <w:color w:val="0673A5" w:themeColor="text2" w:themeShade="BF"/>
      <w:spacing w:val="10"/>
    </w:rPr>
  </w:style>
  <w:style w:type="character" w:styleId="Heading6Char" w:customStyle="1">
    <w:name w:val="Heading 6 Char"/>
    <w:basedOn w:val="DefaultParagraphFont"/>
    <w:link w:val="Heading6"/>
    <w:uiPriority w:val="9"/>
    <w:rPr>
      <w:rFonts w:asciiTheme="majorHAnsi" w:hAnsiTheme="majorHAnsi" w:eastAsiaTheme="majorEastAsia" w:cstheme="majorBidi"/>
      <w:caps/>
      <w:color w:val="0673A5" w:themeColor="text2" w:themeShade="BF"/>
      <w:spacing w:val="10"/>
    </w:rPr>
  </w:style>
  <w:style w:type="character" w:styleId="Heading7Char" w:customStyle="1">
    <w:name w:val="Heading 7 Char"/>
    <w:basedOn w:val="DefaultParagraphFont"/>
    <w:link w:val="Heading7"/>
    <w:uiPriority w:val="9"/>
    <w:rPr>
      <w:rFonts w:asciiTheme="majorHAnsi" w:hAnsiTheme="majorHAnsi" w:eastAsiaTheme="majorEastAsia" w:cstheme="majorBidi"/>
      <w:caps/>
      <w:color w:val="0673A5" w:themeColor="text2" w:themeShade="BF"/>
      <w:spacing w:val="10"/>
    </w:rPr>
  </w:style>
  <w:style w:type="character" w:styleId="Heading8Char" w:customStyle="1">
    <w:name w:val="Heading 8 Char"/>
    <w:basedOn w:val="DefaultParagraphFont"/>
    <w:link w:val="Heading8"/>
    <w:uiPriority w:val="9"/>
    <w:semiHidden/>
    <w:rsid w:val="00D47A97"/>
    <w:rPr>
      <w:rFonts w:asciiTheme="majorHAnsi" w:hAnsiTheme="majorHAnsi" w:eastAsiaTheme="majorEastAsia" w:cstheme="majorBidi"/>
      <w:caps/>
      <w:spacing w:val="10"/>
      <w:szCs w:val="18"/>
    </w:rPr>
  </w:style>
  <w:style w:type="character" w:styleId="Heading9Char" w:customStyle="1">
    <w:name w:val="Heading 9 Char"/>
    <w:basedOn w:val="DefaultParagraphFont"/>
    <w:link w:val="Heading9"/>
    <w:uiPriority w:val="9"/>
    <w:semiHidden/>
    <w:rsid w:val="00D47A97"/>
    <w:rPr>
      <w:rFonts w:asciiTheme="majorHAnsi" w:hAnsiTheme="majorHAnsi" w:eastAsiaTheme="majorEastAsia"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styleId="BodyText3Char" w:customStyle="1">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styleId="BodyTextIndent3Char" w:customStyle="1">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pPr>
      <w:spacing w:line="240" w:lineRule="auto"/>
    </w:pPr>
    <w:rPr>
      <w:szCs w:val="20"/>
    </w:rPr>
  </w:style>
  <w:style w:type="character" w:styleId="CommentTextChar" w:customStyle="1">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styleId="CommentSubjectChar" w:customStyle="1">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pPr>
      <w:spacing w:before="0" w:after="0" w:line="240" w:lineRule="auto"/>
    </w:pPr>
    <w:rPr>
      <w:szCs w:val="20"/>
    </w:rPr>
  </w:style>
  <w:style w:type="character" w:styleId="EndnoteTextChar" w:customStyle="1">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color="806000" w:themeColor="accent1" w:themeShade="80" w:sz="2" w:space="10" w:shadow="1"/>
        <w:left w:val="single" w:color="806000" w:themeColor="accent1" w:themeShade="80" w:sz="2" w:space="10" w:shadow="1"/>
        <w:bottom w:val="single" w:color="806000" w:themeColor="accent1" w:themeShade="80" w:sz="2" w:space="10" w:shadow="1"/>
        <w:right w:val="single" w:color="806000" w:themeColor="accent1" w:themeShade="80" w:sz="2" w:space="1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styleId="HeaderChar" w:customStyle="1">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styleId="FooterChar" w:customStyle="1">
    <w:name w:val="Footer Char"/>
    <w:basedOn w:val="DefaultParagraphFont"/>
    <w:link w:val="Footer"/>
    <w:uiPriority w:val="99"/>
    <w:rsid w:val="004E1AED"/>
  </w:style>
  <w:style w:type="character" w:styleId="Hyperlink">
    <w:name w:val="Hyperlink"/>
    <w:uiPriority w:val="99"/>
    <w:unhideWhenUsed/>
    <w:rsid w:val="00F34EB2"/>
    <w:rPr>
      <w:color w:val="0000FF"/>
      <w:u w:val="single"/>
    </w:rPr>
  </w:style>
  <w:style w:type="character" w:styleId="EndnoteReference">
    <w:name w:val="endnote reference"/>
    <w:uiPriority w:val="99"/>
    <w:unhideWhenUsed/>
    <w:rsid w:val="00363746"/>
    <w:rPr>
      <w:rFonts w:ascii="Arial" w:hAnsi="Arial"/>
      <w:color w:val="auto"/>
      <w:vertAlign w:val="superscript"/>
    </w:rPr>
  </w:style>
  <w:style w:type="paragraph" w:styleId="ListParagraph">
    <w:name w:val="List Paragraph"/>
    <w:basedOn w:val="Normal"/>
    <w:uiPriority w:val="34"/>
    <w:qFormat/>
    <w:rsid w:val="000D3B42"/>
    <w:pPr>
      <w:spacing w:before="0" w:line="276" w:lineRule="auto"/>
      <w:ind w:left="720"/>
      <w:contextualSpacing/>
    </w:pPr>
    <w:rPr>
      <w:rFonts w:ascii="Calibri" w:hAnsi="Calibri" w:eastAsia="Calibri" w:cs="Times New Roman"/>
      <w:lang w:eastAsia="en-US"/>
    </w:rPr>
  </w:style>
  <w:style w:type="paragraph" w:styleId="Default" w:customStyle="1">
    <w:name w:val="Default"/>
    <w:rsid w:val="00A37B36"/>
    <w:pPr>
      <w:autoSpaceDE w:val="0"/>
      <w:autoSpaceDN w:val="0"/>
      <w:adjustRightInd w:val="0"/>
      <w:spacing w:before="0" w:after="0" w:line="240" w:lineRule="auto"/>
    </w:pPr>
    <w:rPr>
      <w:rFonts w:ascii="Calibri" w:hAnsi="Calibri" w:eastAsia="Calibri" w:cs="Calibri"/>
      <w:color w:val="000000"/>
      <w:sz w:val="24"/>
      <w:szCs w:val="24"/>
      <w:lang w:val="en-GB" w:eastAsia="en-GB"/>
    </w:rPr>
  </w:style>
  <w:style w:type="paragraph" w:styleId="NoSpacing">
    <w:name w:val="No Spacing"/>
    <w:uiPriority w:val="1"/>
    <w:unhideWhenUsed/>
    <w:rsid w:val="00A0064D"/>
    <w:pPr>
      <w:spacing w:before="0" w:after="0" w:line="240" w:lineRule="auto"/>
    </w:pPr>
    <w:rPr>
      <w:lang w:val="en-GB"/>
    </w:rPr>
  </w:style>
  <w:style w:type="paragraph" w:styleId="TableParagraph" w:customStyle="1">
    <w:name w:val="Table Paragraph"/>
    <w:basedOn w:val="Normal"/>
    <w:uiPriority w:val="1"/>
    <w:qFormat/>
    <w:rsid w:val="007E1DF5"/>
    <w:pPr>
      <w:widowControl w:val="0"/>
      <w:spacing w:before="0" w:after="0" w:line="240" w:lineRule="auto"/>
    </w:pPr>
    <w:rPr>
      <w:rFonts w:ascii="Calibri" w:hAnsi="Calibri" w:eastAsia="Calibri" w:cs="Times New Roman"/>
      <w:lang w:val="en-US" w:eastAsia="en-US"/>
    </w:rPr>
  </w:style>
  <w:style w:type="paragraph" w:styleId="BodyText">
    <w:name w:val="Body Text"/>
    <w:basedOn w:val="Normal"/>
    <w:link w:val="BodyTextChar"/>
    <w:uiPriority w:val="99"/>
    <w:semiHidden/>
    <w:unhideWhenUsed/>
    <w:rsid w:val="00D3672D"/>
    <w:pPr>
      <w:spacing w:after="120"/>
    </w:pPr>
  </w:style>
  <w:style w:type="character" w:styleId="BodyTextChar" w:customStyle="1">
    <w:name w:val="Body Text Char"/>
    <w:basedOn w:val="DefaultParagraphFont"/>
    <w:link w:val="BodyText"/>
    <w:uiPriority w:val="99"/>
    <w:semiHidden/>
    <w:rsid w:val="00D3672D"/>
    <w:rPr>
      <w:lang w:val="en-GB"/>
    </w:rPr>
  </w:style>
  <w:style w:type="paragraph" w:styleId="Revision">
    <w:name w:val="Revision"/>
    <w:hidden/>
    <w:uiPriority w:val="99"/>
    <w:semiHidden/>
    <w:rsid w:val="00B33ED0"/>
    <w:pPr>
      <w:spacing w:before="0"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85553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glossaryDocument" Target="glossary/document.xml" Id="Rb09991feb3574d62"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m\AppData\Roaming\Microsoft\Templates\Banded%20design%20(blank).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9d5da9-d348-4798-b7f2-1797266ae626}"/>
      </w:docPartPr>
      <w:docPartBody>
        <w:p w14:paraId="4669FC43">
          <w:r>
            <w:rPr>
              <w:rStyle w:val="PlaceholderText"/>
            </w:rPr>
            <w:t/>
          </w:r>
        </w:p>
      </w:docPartBody>
    </w:docPart>
  </w:docParts>
</w:glossaryDocument>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19b73d-4ebc-41e2-8b0b-ddc729e07acc">
      <UserInfo>
        <DisplayName/>
        <AccountId xsi:nil="true"/>
        <AccountType/>
      </UserInfo>
    </SharedWithUsers>
    <MediaLengthInSeconds xmlns="f5b4a9d7-5e7d-4a3a-bd26-0b264a9de005" xsi:nil="true"/>
    <_ip_UnifiedCompliancePolicyUIAction xmlns="http://schemas.microsoft.com/sharepoint/v3" xsi:nil="true"/>
    <lcf76f155ced4ddcb4097134ff3c332f xmlns="f5b4a9d7-5e7d-4a3a-bd26-0b264a9de005">
      <Terms xmlns="http://schemas.microsoft.com/office/infopath/2007/PartnerControls"/>
    </lcf76f155ced4ddcb4097134ff3c332f>
    <TaxCatchAll xmlns="1019b73d-4ebc-41e2-8b0b-ddc729e07acc"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325D720879E324281E1909D6537418C" ma:contentTypeVersion="20" ma:contentTypeDescription="Create a new document." ma:contentTypeScope="" ma:versionID="74add125423156118941ee431ade37a0">
  <xsd:schema xmlns:xsd="http://www.w3.org/2001/XMLSchema" xmlns:xs="http://www.w3.org/2001/XMLSchema" xmlns:p="http://schemas.microsoft.com/office/2006/metadata/properties" xmlns:ns1="http://schemas.microsoft.com/sharepoint/v3" xmlns:ns2="f5b4a9d7-5e7d-4a3a-bd26-0b264a9de005" xmlns:ns3="1019b73d-4ebc-41e2-8b0b-ddc729e07acc" targetNamespace="http://schemas.microsoft.com/office/2006/metadata/properties" ma:root="true" ma:fieldsID="843b1ba7972b296df324221d72bd48ed" ns1:_="" ns2:_="" ns3:_="">
    <xsd:import namespace="http://schemas.microsoft.com/sharepoint/v3"/>
    <xsd:import namespace="f5b4a9d7-5e7d-4a3a-bd26-0b264a9de005"/>
    <xsd:import namespace="1019b73d-4ebc-41e2-8b0b-ddc729e07a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b4a9d7-5e7d-4a3a-bd26-0b264a9de005"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b5e471e-86a7-4573-b003-24887ebde442"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19b73d-4ebc-41e2-8b0b-ddc729e07a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904e512-bfe8-4420-8b6e-75c1b4cc5a7d}" ma:internalName="TaxCatchAll" ma:showField="CatchAllData" ma:web="1019b73d-4ebc-41e2-8b0b-ddc729e07a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83AE4ADC-D632-40A7-A0C1-0481BB069C4F}">
  <ds:schemaRefs>
    <ds:schemaRef ds:uri="http://purl.org/dc/terms/"/>
    <ds:schemaRef ds:uri="f5b4a9d7-5e7d-4a3a-bd26-0b264a9de005"/>
    <ds:schemaRef ds:uri="http://purl.org/dc/elements/1.1/"/>
    <ds:schemaRef ds:uri="http://www.w3.org/XML/1998/namespace"/>
    <ds:schemaRef ds:uri="http://schemas.microsoft.com/office/2006/metadata/properties"/>
    <ds:schemaRef ds:uri="http://schemas.openxmlformats.org/package/2006/metadata/core-properties"/>
    <ds:schemaRef ds:uri="http://schemas.microsoft.com/sharepoint/v3"/>
    <ds:schemaRef ds:uri="http://purl.org/dc/dcmitype/"/>
    <ds:schemaRef ds:uri="http://schemas.microsoft.com/office/2006/documentManagement/types"/>
    <ds:schemaRef ds:uri="http://schemas.microsoft.com/office/infopath/2007/PartnerControls"/>
    <ds:schemaRef ds:uri="1019b73d-4ebc-41e2-8b0b-ddc729e07acc"/>
  </ds:schemaRefs>
</ds:datastoreItem>
</file>

<file path=customXml/itemProps2.xml><?xml version="1.0" encoding="utf-8"?>
<ds:datastoreItem xmlns:ds="http://schemas.openxmlformats.org/officeDocument/2006/customXml" ds:itemID="{F35134EB-47C1-4D93-BA8C-421375CCE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b4a9d7-5e7d-4a3a-bd26-0b264a9de005"/>
    <ds:schemaRef ds:uri="1019b73d-4ebc-41e2-8b0b-ddc729e07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B7FDE9-A4AD-455E-B138-74691941493A}">
  <ds:schemaRefs>
    <ds:schemaRef ds:uri="http://schemas.microsoft.com/sharepoint/v3/contenttype/forms"/>
  </ds:schemaRefs>
</ds:datastoreItem>
</file>

<file path=customXml/itemProps4.xml><?xml version="1.0" encoding="utf-8"?>
<ds:datastoreItem xmlns:ds="http://schemas.openxmlformats.org/officeDocument/2006/customXml" ds:itemID="{04F98D1D-619C-4AC8-9CFB-33746A79327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Banded design (blank)</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CLINICAL RADIOLOGY – ST1 2023</dc:title>
  <dc:creator>Mueller Natalie</dc:creator>
  <lastModifiedBy>Martin Foster</lastModifiedBy>
  <revision>76</revision>
  <lastPrinted>2018-05-02T09:04:00.0000000Z</lastPrinted>
  <dcterms:created xsi:type="dcterms:W3CDTF">2019-09-20T10:59:00.0000000Z</dcterms:created>
  <dcterms:modified xsi:type="dcterms:W3CDTF">2023-10-17T07:57:09.7763666Z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0x0101004325D720879E324281E1909D6537418C</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y fmtid="{D5CDD505-2E9C-101B-9397-08002B2CF9AE}" pid="11" name="ComplianceAssetId">
    <vt:lpwstr/>
  </property>
  <property fmtid="{D5CDD505-2E9C-101B-9397-08002B2CF9AE}" pid="12" name="_ExtendedDescription">
    <vt:lpwstr/>
  </property>
  <property fmtid="{D5CDD505-2E9C-101B-9397-08002B2CF9AE}" pid="13" name="Order">
    <vt:r8>1099100</vt:r8>
  </property>
  <property fmtid="{D5CDD505-2E9C-101B-9397-08002B2CF9AE}" pid="14" name="TriggerFlowInfo">
    <vt:lpwstr/>
  </property>
  <property fmtid="{D5CDD505-2E9C-101B-9397-08002B2CF9AE}" pid="15" name="MediaServiceImageTags">
    <vt:lpwstr/>
  </property>
</Properties>
</file>